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8085F" w14:textId="10FA4696" w:rsidR="00552E30" w:rsidRPr="000515AA" w:rsidRDefault="00552E30" w:rsidP="00FA19F0">
      <w:pPr>
        <w:pStyle w:val="Nagwek4"/>
        <w:spacing w:before="0" w:after="0"/>
        <w:jc w:val="right"/>
        <w:rPr>
          <w:rFonts w:ascii="Arial" w:hAnsi="Arial" w:cs="Arial"/>
          <w:b w:val="0"/>
          <w:bCs w:val="0"/>
          <w:sz w:val="20"/>
          <w:szCs w:val="20"/>
        </w:rPr>
      </w:pPr>
      <w:r w:rsidRPr="000515AA">
        <w:rPr>
          <w:rFonts w:ascii="Arial" w:hAnsi="Arial" w:cs="Arial"/>
          <w:b w:val="0"/>
          <w:bCs w:val="0"/>
          <w:sz w:val="20"/>
          <w:szCs w:val="20"/>
        </w:rPr>
        <w:t xml:space="preserve">Załącznik </w:t>
      </w:r>
      <w:proofErr w:type="gramStart"/>
      <w:r w:rsidRPr="000515AA">
        <w:rPr>
          <w:rFonts w:ascii="Arial" w:hAnsi="Arial" w:cs="Arial"/>
          <w:b w:val="0"/>
          <w:bCs w:val="0"/>
          <w:sz w:val="20"/>
          <w:szCs w:val="20"/>
        </w:rPr>
        <w:t xml:space="preserve">nr  </w:t>
      </w:r>
      <w:r w:rsidR="00BD105A" w:rsidRPr="000515AA">
        <w:rPr>
          <w:rFonts w:ascii="Arial" w:hAnsi="Arial" w:cs="Arial"/>
          <w:b w:val="0"/>
          <w:bCs w:val="0"/>
          <w:sz w:val="20"/>
          <w:szCs w:val="20"/>
        </w:rPr>
        <w:t>1</w:t>
      </w:r>
      <w:proofErr w:type="gramEnd"/>
      <w:r w:rsidRPr="000515AA">
        <w:rPr>
          <w:rFonts w:ascii="Arial" w:hAnsi="Arial" w:cs="Arial"/>
          <w:b w:val="0"/>
          <w:bCs w:val="0"/>
          <w:sz w:val="20"/>
          <w:szCs w:val="20"/>
        </w:rPr>
        <w:t xml:space="preserve"> do SW</w:t>
      </w:r>
      <w:r w:rsidR="00622675">
        <w:rPr>
          <w:rFonts w:ascii="Arial" w:hAnsi="Arial" w:cs="Arial"/>
          <w:b w:val="0"/>
          <w:bCs w:val="0"/>
          <w:sz w:val="20"/>
          <w:szCs w:val="20"/>
        </w:rPr>
        <w:t>KO</w:t>
      </w:r>
    </w:p>
    <w:p w14:paraId="22A5CF39" w14:textId="77777777" w:rsidR="00552E30" w:rsidRPr="000515AA" w:rsidRDefault="00552E30" w:rsidP="00FA19F0">
      <w:pPr>
        <w:pStyle w:val="Nagwek8"/>
        <w:numPr>
          <w:ilvl w:val="7"/>
          <w:numId w:val="0"/>
        </w:numPr>
        <w:tabs>
          <w:tab w:val="num" w:pos="0"/>
        </w:tabs>
        <w:spacing w:before="120" w:after="0"/>
        <w:ind w:left="1440" w:hanging="1440"/>
        <w:jc w:val="center"/>
        <w:rPr>
          <w:rFonts w:ascii="Arial" w:hAnsi="Arial" w:cs="Arial"/>
          <w:b/>
          <w:i w:val="0"/>
          <w:iCs w:val="0"/>
          <w:sz w:val="20"/>
          <w:szCs w:val="20"/>
        </w:rPr>
      </w:pPr>
      <w:r w:rsidRPr="000515AA">
        <w:rPr>
          <w:rFonts w:ascii="Arial" w:hAnsi="Arial" w:cs="Arial"/>
          <w:b/>
          <w:i w:val="0"/>
          <w:iCs w:val="0"/>
          <w:sz w:val="20"/>
          <w:szCs w:val="20"/>
        </w:rPr>
        <w:t>Formularz oferty</w:t>
      </w:r>
    </w:p>
    <w:p w14:paraId="4E0B85B6" w14:textId="77777777" w:rsidR="00552E30" w:rsidRPr="000515AA" w:rsidRDefault="00552E30" w:rsidP="00552E30">
      <w:pPr>
        <w:rPr>
          <w:rFonts w:ascii="Arial" w:hAnsi="Arial" w:cs="Arial"/>
          <w:sz w:val="20"/>
          <w:szCs w:val="20"/>
        </w:rPr>
      </w:pPr>
    </w:p>
    <w:p w14:paraId="52C72DE7" w14:textId="7BC55784" w:rsidR="00375BFE" w:rsidRPr="00375BFE" w:rsidRDefault="00622675" w:rsidP="00622675">
      <w:pPr>
        <w:pStyle w:val="Tekstdugiegocytatu"/>
        <w:spacing w:line="276" w:lineRule="auto"/>
        <w:ind w:left="0" w:right="150"/>
        <w:jc w:val="both"/>
        <w:rPr>
          <w:b/>
          <w:bCs/>
          <w:sz w:val="20"/>
          <w:szCs w:val="20"/>
        </w:rPr>
      </w:pPr>
      <w:r w:rsidRPr="00622675">
        <w:rPr>
          <w:bCs/>
          <w:sz w:val="20"/>
          <w:szCs w:val="20"/>
        </w:rPr>
        <w:t xml:space="preserve">W odpowiedzi na ogłoszone postępowanie konkursowe </w:t>
      </w:r>
      <w:r>
        <w:rPr>
          <w:bCs/>
          <w:sz w:val="20"/>
          <w:szCs w:val="20"/>
        </w:rPr>
        <w:t xml:space="preserve">znak sprawy: </w:t>
      </w:r>
      <w:r w:rsidRPr="003105BB">
        <w:rPr>
          <w:sz w:val="20"/>
          <w:szCs w:val="20"/>
        </w:rPr>
        <w:t>SPGZOZ.271.</w:t>
      </w:r>
      <w:r>
        <w:rPr>
          <w:sz w:val="20"/>
          <w:szCs w:val="20"/>
        </w:rPr>
        <w:t>4</w:t>
      </w:r>
      <w:r w:rsidRPr="003105BB">
        <w:rPr>
          <w:sz w:val="20"/>
          <w:szCs w:val="20"/>
        </w:rPr>
        <w:t>.2026</w:t>
      </w:r>
      <w:r w:rsidR="00836CFB">
        <w:rPr>
          <w:sz w:val="20"/>
          <w:szCs w:val="20"/>
        </w:rPr>
        <w:t>,</w:t>
      </w:r>
      <w:r w:rsidRPr="003105BB">
        <w:rPr>
          <w:sz w:val="20"/>
          <w:szCs w:val="20"/>
        </w:rPr>
        <w:t xml:space="preserve"> </w:t>
      </w:r>
      <w:r w:rsidRPr="00622675">
        <w:rPr>
          <w:bCs/>
          <w:sz w:val="20"/>
          <w:szCs w:val="20"/>
        </w:rPr>
        <w:t xml:space="preserve">dotyczące świadczeń zdrowotnych w zakresie </w:t>
      </w:r>
      <w:r>
        <w:rPr>
          <w:bCs/>
          <w:sz w:val="20"/>
          <w:szCs w:val="20"/>
        </w:rPr>
        <w:t xml:space="preserve">wykonywania </w:t>
      </w:r>
      <w:r w:rsidRPr="00622675">
        <w:rPr>
          <w:bCs/>
          <w:sz w:val="20"/>
          <w:szCs w:val="20"/>
        </w:rPr>
        <w:t>badań laboratoryjnych</w:t>
      </w:r>
      <w:r>
        <w:rPr>
          <w:bCs/>
          <w:sz w:val="20"/>
          <w:szCs w:val="20"/>
        </w:rPr>
        <w:t xml:space="preserve"> dla </w:t>
      </w:r>
      <w:r w:rsidR="00953392" w:rsidRPr="00953392">
        <w:rPr>
          <w:sz w:val="20"/>
          <w:szCs w:val="20"/>
        </w:rPr>
        <w:t>Samodzieln</w:t>
      </w:r>
      <w:r>
        <w:rPr>
          <w:sz w:val="20"/>
          <w:szCs w:val="20"/>
        </w:rPr>
        <w:t>ego</w:t>
      </w:r>
      <w:r w:rsidR="00953392" w:rsidRPr="00953392">
        <w:rPr>
          <w:sz w:val="20"/>
          <w:szCs w:val="20"/>
        </w:rPr>
        <w:t xml:space="preserve"> Publiczn</w:t>
      </w:r>
      <w:r>
        <w:rPr>
          <w:sz w:val="20"/>
          <w:szCs w:val="20"/>
        </w:rPr>
        <w:t>ego</w:t>
      </w:r>
      <w:r w:rsidR="00953392" w:rsidRPr="00953392">
        <w:rPr>
          <w:sz w:val="20"/>
          <w:szCs w:val="20"/>
        </w:rPr>
        <w:t xml:space="preserve"> Gminn</w:t>
      </w:r>
      <w:r>
        <w:rPr>
          <w:sz w:val="20"/>
          <w:szCs w:val="20"/>
        </w:rPr>
        <w:t>ego</w:t>
      </w:r>
      <w:r w:rsidR="00953392" w:rsidRPr="00953392">
        <w:rPr>
          <w:sz w:val="20"/>
          <w:szCs w:val="20"/>
        </w:rPr>
        <w:t xml:space="preserve"> Zakład</w:t>
      </w:r>
      <w:r>
        <w:rPr>
          <w:sz w:val="20"/>
          <w:szCs w:val="20"/>
        </w:rPr>
        <w:t>u</w:t>
      </w:r>
      <w:r w:rsidR="00953392" w:rsidRPr="00953392">
        <w:rPr>
          <w:sz w:val="20"/>
          <w:szCs w:val="20"/>
        </w:rPr>
        <w:t xml:space="preserve"> Opieki Zdrowotnej w </w:t>
      </w:r>
      <w:r w:rsidR="00355769">
        <w:rPr>
          <w:sz w:val="20"/>
          <w:szCs w:val="20"/>
        </w:rPr>
        <w:t>Lipnicy Murowanej</w:t>
      </w:r>
    </w:p>
    <w:p w14:paraId="7649C027" w14:textId="77777777" w:rsidR="00F53FA3" w:rsidRPr="00267104" w:rsidRDefault="00F53FA3" w:rsidP="00267104">
      <w:pPr>
        <w:widowControl w:val="0"/>
        <w:spacing w:line="276" w:lineRule="auto"/>
        <w:jc w:val="center"/>
        <w:rPr>
          <w:rFonts w:ascii="Arial" w:hAnsi="Arial" w:cs="Arial"/>
          <w:b/>
          <w:bCs/>
          <w:sz w:val="20"/>
          <w:szCs w:val="20"/>
        </w:rPr>
      </w:pPr>
    </w:p>
    <w:p w14:paraId="44ADAC99" w14:textId="3EC5C836" w:rsidR="00552E30" w:rsidRPr="000515AA" w:rsidRDefault="00552E30" w:rsidP="002F4E11">
      <w:pPr>
        <w:widowControl w:val="0"/>
        <w:numPr>
          <w:ilvl w:val="0"/>
          <w:numId w:val="7"/>
        </w:numPr>
        <w:suppressAutoHyphens w:val="0"/>
        <w:ind w:left="284" w:hanging="284"/>
        <w:jc w:val="both"/>
        <w:rPr>
          <w:rFonts w:ascii="Arial" w:hAnsi="Arial" w:cs="Arial"/>
          <w:b/>
          <w:bCs/>
          <w:sz w:val="20"/>
          <w:szCs w:val="20"/>
        </w:rPr>
      </w:pPr>
      <w:r w:rsidRPr="000515AA">
        <w:rPr>
          <w:rFonts w:ascii="Arial" w:hAnsi="Arial" w:cs="Arial"/>
          <w:b/>
          <w:bCs/>
          <w:sz w:val="20"/>
          <w:szCs w:val="20"/>
        </w:rPr>
        <w:t>DANE WYKONAWCY</w:t>
      </w:r>
    </w:p>
    <w:p w14:paraId="55C33E53" w14:textId="77777777" w:rsidR="00974E7A" w:rsidRPr="000515AA" w:rsidRDefault="00974E7A" w:rsidP="00974E7A">
      <w:pPr>
        <w:widowControl w:val="0"/>
        <w:suppressAutoHyphens w:val="0"/>
        <w:ind w:left="426"/>
        <w:jc w:val="both"/>
        <w:rPr>
          <w:rFonts w:ascii="Arial" w:hAnsi="Arial" w:cs="Arial"/>
          <w:b/>
          <w:bCs/>
          <w:sz w:val="20"/>
          <w:szCs w:val="20"/>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11"/>
        <w:gridCol w:w="6422"/>
      </w:tblGrid>
      <w:tr w:rsidR="00552E30" w:rsidRPr="000515AA" w14:paraId="2CE2EA5A" w14:textId="77777777" w:rsidTr="00FA19F0">
        <w:trPr>
          <w:trHeight w:val="715"/>
        </w:trPr>
        <w:tc>
          <w:tcPr>
            <w:tcW w:w="1455" w:type="pct"/>
            <w:vAlign w:val="center"/>
          </w:tcPr>
          <w:p w14:paraId="3E3AE0B3"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Firma (nazwa) / Imię</w:t>
            </w:r>
          </w:p>
          <w:p w14:paraId="73CB181A"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i nazwisko</w:t>
            </w:r>
          </w:p>
        </w:tc>
        <w:tc>
          <w:tcPr>
            <w:tcW w:w="3545" w:type="pct"/>
            <w:gridSpan w:val="2"/>
            <w:vAlign w:val="center"/>
          </w:tcPr>
          <w:p w14:paraId="51689EEC" w14:textId="77777777" w:rsidR="00552E30" w:rsidRPr="000515AA" w:rsidRDefault="00552E30" w:rsidP="00492111">
            <w:pPr>
              <w:widowControl w:val="0"/>
              <w:jc w:val="both"/>
              <w:rPr>
                <w:rFonts w:ascii="Arial" w:hAnsi="Arial" w:cs="Arial"/>
                <w:bCs/>
                <w:sz w:val="20"/>
                <w:szCs w:val="20"/>
              </w:rPr>
            </w:pPr>
          </w:p>
          <w:p w14:paraId="35A598C7" w14:textId="77777777" w:rsidR="00552E30" w:rsidRPr="000515AA" w:rsidRDefault="00552E30" w:rsidP="00492111">
            <w:pPr>
              <w:widowControl w:val="0"/>
              <w:jc w:val="both"/>
              <w:rPr>
                <w:rFonts w:ascii="Arial" w:hAnsi="Arial" w:cs="Arial"/>
                <w:bCs/>
                <w:sz w:val="20"/>
                <w:szCs w:val="20"/>
              </w:rPr>
            </w:pPr>
          </w:p>
        </w:tc>
      </w:tr>
      <w:tr w:rsidR="00552E30" w:rsidRPr="000515AA" w14:paraId="2A9A4118" w14:textId="77777777" w:rsidTr="00FA19F0">
        <w:trPr>
          <w:trHeight w:val="340"/>
        </w:trPr>
        <w:tc>
          <w:tcPr>
            <w:tcW w:w="1455" w:type="pct"/>
            <w:vAlign w:val="center"/>
          </w:tcPr>
          <w:p w14:paraId="1845534B"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NIP</w:t>
            </w:r>
          </w:p>
        </w:tc>
        <w:tc>
          <w:tcPr>
            <w:tcW w:w="3545" w:type="pct"/>
            <w:gridSpan w:val="2"/>
            <w:vAlign w:val="center"/>
          </w:tcPr>
          <w:p w14:paraId="36991A7F" w14:textId="77777777" w:rsidR="00552E30" w:rsidRPr="000515AA" w:rsidRDefault="00552E30" w:rsidP="00492111">
            <w:pPr>
              <w:widowControl w:val="0"/>
              <w:jc w:val="both"/>
              <w:rPr>
                <w:rFonts w:ascii="Arial" w:hAnsi="Arial" w:cs="Arial"/>
                <w:bCs/>
                <w:sz w:val="20"/>
                <w:szCs w:val="20"/>
              </w:rPr>
            </w:pPr>
          </w:p>
        </w:tc>
      </w:tr>
      <w:tr w:rsidR="00552E30" w:rsidRPr="000515AA" w14:paraId="6CBB3C75" w14:textId="77777777" w:rsidTr="00FA19F0">
        <w:trPr>
          <w:trHeight w:val="340"/>
        </w:trPr>
        <w:tc>
          <w:tcPr>
            <w:tcW w:w="1455" w:type="pct"/>
            <w:vAlign w:val="center"/>
          </w:tcPr>
          <w:p w14:paraId="7AC01014"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REGON</w:t>
            </w:r>
          </w:p>
        </w:tc>
        <w:tc>
          <w:tcPr>
            <w:tcW w:w="3545" w:type="pct"/>
            <w:gridSpan w:val="2"/>
            <w:vAlign w:val="center"/>
          </w:tcPr>
          <w:p w14:paraId="3535D1B7" w14:textId="77777777" w:rsidR="00552E30" w:rsidRPr="000515AA" w:rsidRDefault="00552E30" w:rsidP="00492111">
            <w:pPr>
              <w:widowControl w:val="0"/>
              <w:jc w:val="both"/>
              <w:rPr>
                <w:rFonts w:ascii="Arial" w:hAnsi="Arial" w:cs="Arial"/>
                <w:bCs/>
                <w:sz w:val="20"/>
                <w:szCs w:val="20"/>
              </w:rPr>
            </w:pPr>
          </w:p>
        </w:tc>
      </w:tr>
      <w:tr w:rsidR="00552E30" w:rsidRPr="000515AA" w14:paraId="5B6FD8EB" w14:textId="77777777" w:rsidTr="00FA19F0">
        <w:trPr>
          <w:trHeight w:val="424"/>
        </w:trPr>
        <w:tc>
          <w:tcPr>
            <w:tcW w:w="5000" w:type="pct"/>
            <w:gridSpan w:val="3"/>
            <w:vAlign w:val="center"/>
          </w:tcPr>
          <w:p w14:paraId="660B52AE" w14:textId="77777777" w:rsidR="00552E30" w:rsidRPr="000515AA" w:rsidRDefault="00552E30" w:rsidP="00492111">
            <w:pPr>
              <w:widowControl w:val="0"/>
              <w:jc w:val="both"/>
              <w:rPr>
                <w:rFonts w:ascii="Arial" w:hAnsi="Arial" w:cs="Arial"/>
                <w:bCs/>
                <w:sz w:val="20"/>
                <w:szCs w:val="20"/>
              </w:rPr>
            </w:pPr>
            <w:r w:rsidRPr="000515AA">
              <w:rPr>
                <w:rFonts w:ascii="Arial" w:hAnsi="Arial" w:cs="Arial"/>
                <w:b/>
                <w:bCs/>
                <w:sz w:val="20"/>
                <w:szCs w:val="20"/>
              </w:rPr>
              <w:t>Adres:</w:t>
            </w:r>
          </w:p>
        </w:tc>
      </w:tr>
      <w:tr w:rsidR="00552E30" w:rsidRPr="000515AA" w14:paraId="34D29295" w14:textId="77777777" w:rsidTr="00FA19F0">
        <w:trPr>
          <w:trHeight w:val="340"/>
        </w:trPr>
        <w:tc>
          <w:tcPr>
            <w:tcW w:w="1455" w:type="pct"/>
            <w:vAlign w:val="center"/>
          </w:tcPr>
          <w:p w14:paraId="6CE184F0"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ulica</w:t>
            </w:r>
          </w:p>
        </w:tc>
        <w:tc>
          <w:tcPr>
            <w:tcW w:w="3545" w:type="pct"/>
            <w:gridSpan w:val="2"/>
            <w:vAlign w:val="center"/>
          </w:tcPr>
          <w:p w14:paraId="22B5D5AA" w14:textId="77777777" w:rsidR="00552E30" w:rsidRPr="000515AA" w:rsidRDefault="00552E30" w:rsidP="00492111">
            <w:pPr>
              <w:widowControl w:val="0"/>
              <w:jc w:val="both"/>
              <w:rPr>
                <w:rFonts w:ascii="Arial" w:hAnsi="Arial" w:cs="Arial"/>
                <w:bCs/>
                <w:sz w:val="20"/>
                <w:szCs w:val="20"/>
              </w:rPr>
            </w:pPr>
          </w:p>
        </w:tc>
      </w:tr>
      <w:tr w:rsidR="00552E30" w:rsidRPr="000515AA" w14:paraId="28270E89" w14:textId="77777777" w:rsidTr="00FA19F0">
        <w:trPr>
          <w:trHeight w:val="340"/>
        </w:trPr>
        <w:tc>
          <w:tcPr>
            <w:tcW w:w="1455" w:type="pct"/>
            <w:vAlign w:val="center"/>
          </w:tcPr>
          <w:p w14:paraId="0D4E1DF9"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nr domu</w:t>
            </w:r>
          </w:p>
        </w:tc>
        <w:tc>
          <w:tcPr>
            <w:tcW w:w="3545" w:type="pct"/>
            <w:gridSpan w:val="2"/>
            <w:vAlign w:val="center"/>
          </w:tcPr>
          <w:p w14:paraId="08E083A5" w14:textId="77777777" w:rsidR="00552E30" w:rsidRPr="000515AA" w:rsidRDefault="00552E30" w:rsidP="00492111">
            <w:pPr>
              <w:widowControl w:val="0"/>
              <w:jc w:val="both"/>
              <w:rPr>
                <w:rFonts w:ascii="Arial" w:hAnsi="Arial" w:cs="Arial"/>
                <w:bCs/>
                <w:sz w:val="20"/>
                <w:szCs w:val="20"/>
              </w:rPr>
            </w:pPr>
          </w:p>
        </w:tc>
      </w:tr>
      <w:tr w:rsidR="00552E30" w:rsidRPr="000515AA" w14:paraId="7FD3350F" w14:textId="77777777" w:rsidTr="00FA19F0">
        <w:trPr>
          <w:trHeight w:val="340"/>
        </w:trPr>
        <w:tc>
          <w:tcPr>
            <w:tcW w:w="1455" w:type="pct"/>
            <w:vAlign w:val="center"/>
          </w:tcPr>
          <w:p w14:paraId="7D655D15"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kod</w:t>
            </w:r>
          </w:p>
        </w:tc>
        <w:tc>
          <w:tcPr>
            <w:tcW w:w="3545" w:type="pct"/>
            <w:gridSpan w:val="2"/>
            <w:vAlign w:val="center"/>
          </w:tcPr>
          <w:p w14:paraId="34B0DB20" w14:textId="77777777" w:rsidR="00552E30" w:rsidRPr="000515AA" w:rsidRDefault="00552E30" w:rsidP="00492111">
            <w:pPr>
              <w:widowControl w:val="0"/>
              <w:jc w:val="both"/>
              <w:rPr>
                <w:rFonts w:ascii="Arial" w:hAnsi="Arial" w:cs="Arial"/>
                <w:bCs/>
                <w:sz w:val="20"/>
                <w:szCs w:val="20"/>
              </w:rPr>
            </w:pPr>
          </w:p>
        </w:tc>
      </w:tr>
      <w:tr w:rsidR="00552E30" w:rsidRPr="000515AA" w14:paraId="42C77B4A" w14:textId="77777777" w:rsidTr="00FA19F0">
        <w:trPr>
          <w:trHeight w:val="340"/>
        </w:trPr>
        <w:tc>
          <w:tcPr>
            <w:tcW w:w="1455" w:type="pct"/>
            <w:vAlign w:val="center"/>
          </w:tcPr>
          <w:p w14:paraId="64A789DE"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miejscowość</w:t>
            </w:r>
          </w:p>
        </w:tc>
        <w:tc>
          <w:tcPr>
            <w:tcW w:w="3545" w:type="pct"/>
            <w:gridSpan w:val="2"/>
            <w:vAlign w:val="center"/>
          </w:tcPr>
          <w:p w14:paraId="0A60E896" w14:textId="77777777" w:rsidR="00552E30" w:rsidRPr="000515AA" w:rsidRDefault="00552E30" w:rsidP="00492111">
            <w:pPr>
              <w:widowControl w:val="0"/>
              <w:jc w:val="both"/>
              <w:rPr>
                <w:rFonts w:ascii="Arial" w:hAnsi="Arial" w:cs="Arial"/>
                <w:bCs/>
                <w:sz w:val="20"/>
                <w:szCs w:val="20"/>
              </w:rPr>
            </w:pPr>
          </w:p>
        </w:tc>
      </w:tr>
      <w:tr w:rsidR="00552E30" w:rsidRPr="000515AA" w14:paraId="3DCE87D7" w14:textId="77777777" w:rsidTr="00FA19F0">
        <w:trPr>
          <w:trHeight w:val="340"/>
        </w:trPr>
        <w:tc>
          <w:tcPr>
            <w:tcW w:w="1455" w:type="pct"/>
            <w:vAlign w:val="center"/>
          </w:tcPr>
          <w:p w14:paraId="79D19395"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powiat</w:t>
            </w:r>
          </w:p>
        </w:tc>
        <w:tc>
          <w:tcPr>
            <w:tcW w:w="3545" w:type="pct"/>
            <w:gridSpan w:val="2"/>
            <w:vAlign w:val="center"/>
          </w:tcPr>
          <w:p w14:paraId="7817A2D4" w14:textId="77777777" w:rsidR="00552E30" w:rsidRPr="000515AA" w:rsidRDefault="00552E30" w:rsidP="00492111">
            <w:pPr>
              <w:widowControl w:val="0"/>
              <w:jc w:val="both"/>
              <w:rPr>
                <w:rFonts w:ascii="Arial" w:hAnsi="Arial" w:cs="Arial"/>
                <w:bCs/>
                <w:sz w:val="20"/>
                <w:szCs w:val="20"/>
              </w:rPr>
            </w:pPr>
          </w:p>
        </w:tc>
      </w:tr>
      <w:tr w:rsidR="00552E30" w:rsidRPr="000515AA" w14:paraId="3C06C252" w14:textId="77777777" w:rsidTr="00FA19F0">
        <w:trPr>
          <w:trHeight w:val="340"/>
        </w:trPr>
        <w:tc>
          <w:tcPr>
            <w:tcW w:w="1455" w:type="pct"/>
            <w:vAlign w:val="center"/>
          </w:tcPr>
          <w:p w14:paraId="373E2171"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województwo</w:t>
            </w:r>
          </w:p>
        </w:tc>
        <w:tc>
          <w:tcPr>
            <w:tcW w:w="3545" w:type="pct"/>
            <w:gridSpan w:val="2"/>
            <w:vAlign w:val="center"/>
          </w:tcPr>
          <w:p w14:paraId="6595B9D3" w14:textId="77777777" w:rsidR="00552E30" w:rsidRPr="000515AA" w:rsidRDefault="00552E30" w:rsidP="00492111">
            <w:pPr>
              <w:widowControl w:val="0"/>
              <w:jc w:val="both"/>
              <w:rPr>
                <w:rFonts w:ascii="Arial" w:hAnsi="Arial" w:cs="Arial"/>
                <w:bCs/>
                <w:sz w:val="20"/>
                <w:szCs w:val="20"/>
              </w:rPr>
            </w:pPr>
          </w:p>
        </w:tc>
      </w:tr>
      <w:tr w:rsidR="00552E30" w:rsidRPr="000515AA" w14:paraId="0CA1C869" w14:textId="77777777" w:rsidTr="00FA19F0">
        <w:trPr>
          <w:trHeight w:val="445"/>
        </w:trPr>
        <w:tc>
          <w:tcPr>
            <w:tcW w:w="5000" w:type="pct"/>
            <w:gridSpan w:val="3"/>
            <w:vAlign w:val="center"/>
          </w:tcPr>
          <w:p w14:paraId="6A59A87E" w14:textId="77777777" w:rsidR="00552E30" w:rsidRPr="000515AA" w:rsidRDefault="00552E30" w:rsidP="00492111">
            <w:pPr>
              <w:widowControl w:val="0"/>
              <w:jc w:val="both"/>
              <w:rPr>
                <w:rFonts w:ascii="Arial" w:hAnsi="Arial" w:cs="Arial"/>
                <w:bCs/>
                <w:sz w:val="20"/>
                <w:szCs w:val="20"/>
              </w:rPr>
            </w:pPr>
            <w:r w:rsidRPr="000515AA">
              <w:rPr>
                <w:rFonts w:ascii="Arial" w:hAnsi="Arial" w:cs="Arial"/>
                <w:b/>
                <w:bCs/>
                <w:sz w:val="20"/>
                <w:szCs w:val="20"/>
              </w:rPr>
              <w:t>Adres do korespondencji:</w:t>
            </w:r>
          </w:p>
        </w:tc>
      </w:tr>
      <w:tr w:rsidR="00552E30" w:rsidRPr="000515AA" w14:paraId="5FA3C2A4" w14:textId="77777777" w:rsidTr="00FA19F0">
        <w:trPr>
          <w:trHeight w:val="340"/>
        </w:trPr>
        <w:tc>
          <w:tcPr>
            <w:tcW w:w="1455" w:type="pct"/>
            <w:vAlign w:val="center"/>
          </w:tcPr>
          <w:p w14:paraId="3592276E"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ulica</w:t>
            </w:r>
          </w:p>
        </w:tc>
        <w:tc>
          <w:tcPr>
            <w:tcW w:w="3545" w:type="pct"/>
            <w:gridSpan w:val="2"/>
            <w:vAlign w:val="center"/>
          </w:tcPr>
          <w:p w14:paraId="42FF8525" w14:textId="77777777" w:rsidR="00552E30" w:rsidRPr="000515AA" w:rsidRDefault="00552E30" w:rsidP="00492111">
            <w:pPr>
              <w:widowControl w:val="0"/>
              <w:jc w:val="both"/>
              <w:rPr>
                <w:rFonts w:ascii="Arial" w:hAnsi="Arial" w:cs="Arial"/>
                <w:bCs/>
                <w:sz w:val="20"/>
                <w:szCs w:val="20"/>
              </w:rPr>
            </w:pPr>
          </w:p>
        </w:tc>
      </w:tr>
      <w:tr w:rsidR="00552E30" w:rsidRPr="000515AA" w14:paraId="584FBC76" w14:textId="77777777" w:rsidTr="00FA19F0">
        <w:trPr>
          <w:trHeight w:val="340"/>
        </w:trPr>
        <w:tc>
          <w:tcPr>
            <w:tcW w:w="1455" w:type="pct"/>
            <w:vAlign w:val="center"/>
          </w:tcPr>
          <w:p w14:paraId="286F047E"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nr domu</w:t>
            </w:r>
          </w:p>
        </w:tc>
        <w:tc>
          <w:tcPr>
            <w:tcW w:w="3545" w:type="pct"/>
            <w:gridSpan w:val="2"/>
            <w:vAlign w:val="center"/>
          </w:tcPr>
          <w:p w14:paraId="460C135D" w14:textId="77777777" w:rsidR="00552E30" w:rsidRPr="000515AA" w:rsidRDefault="00552E30" w:rsidP="00492111">
            <w:pPr>
              <w:widowControl w:val="0"/>
              <w:jc w:val="both"/>
              <w:rPr>
                <w:rFonts w:ascii="Arial" w:hAnsi="Arial" w:cs="Arial"/>
                <w:bCs/>
                <w:sz w:val="20"/>
                <w:szCs w:val="20"/>
              </w:rPr>
            </w:pPr>
          </w:p>
        </w:tc>
      </w:tr>
      <w:tr w:rsidR="00552E30" w:rsidRPr="000515AA" w14:paraId="6EB22EC2" w14:textId="77777777" w:rsidTr="00FA19F0">
        <w:trPr>
          <w:trHeight w:val="340"/>
        </w:trPr>
        <w:tc>
          <w:tcPr>
            <w:tcW w:w="1455" w:type="pct"/>
            <w:vAlign w:val="center"/>
          </w:tcPr>
          <w:p w14:paraId="05FDE75E"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kod</w:t>
            </w:r>
          </w:p>
        </w:tc>
        <w:tc>
          <w:tcPr>
            <w:tcW w:w="3545" w:type="pct"/>
            <w:gridSpan w:val="2"/>
            <w:vAlign w:val="center"/>
          </w:tcPr>
          <w:p w14:paraId="78A1B538" w14:textId="77777777" w:rsidR="00552E30" w:rsidRPr="000515AA" w:rsidRDefault="00552E30" w:rsidP="00492111">
            <w:pPr>
              <w:widowControl w:val="0"/>
              <w:jc w:val="both"/>
              <w:rPr>
                <w:rFonts w:ascii="Arial" w:hAnsi="Arial" w:cs="Arial"/>
                <w:bCs/>
                <w:sz w:val="20"/>
                <w:szCs w:val="20"/>
              </w:rPr>
            </w:pPr>
          </w:p>
        </w:tc>
      </w:tr>
      <w:tr w:rsidR="00552E30" w:rsidRPr="000515AA" w14:paraId="219B93EE" w14:textId="77777777" w:rsidTr="00FA19F0">
        <w:trPr>
          <w:trHeight w:val="340"/>
        </w:trPr>
        <w:tc>
          <w:tcPr>
            <w:tcW w:w="1455" w:type="pct"/>
            <w:vAlign w:val="center"/>
          </w:tcPr>
          <w:p w14:paraId="44B8CDC6"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miejscowość</w:t>
            </w:r>
          </w:p>
        </w:tc>
        <w:tc>
          <w:tcPr>
            <w:tcW w:w="3545" w:type="pct"/>
            <w:gridSpan w:val="2"/>
            <w:vAlign w:val="center"/>
          </w:tcPr>
          <w:p w14:paraId="00BB042B" w14:textId="77777777" w:rsidR="00552E30" w:rsidRPr="000515AA" w:rsidRDefault="00552E30" w:rsidP="00492111">
            <w:pPr>
              <w:widowControl w:val="0"/>
              <w:jc w:val="both"/>
              <w:rPr>
                <w:rFonts w:ascii="Arial" w:hAnsi="Arial" w:cs="Arial"/>
                <w:bCs/>
                <w:sz w:val="20"/>
                <w:szCs w:val="20"/>
              </w:rPr>
            </w:pPr>
          </w:p>
        </w:tc>
      </w:tr>
      <w:tr w:rsidR="00552E30" w:rsidRPr="000515AA" w14:paraId="07955F36" w14:textId="77777777" w:rsidTr="00FA19F0">
        <w:trPr>
          <w:trHeight w:val="340"/>
        </w:trPr>
        <w:tc>
          <w:tcPr>
            <w:tcW w:w="1455" w:type="pct"/>
            <w:vAlign w:val="center"/>
          </w:tcPr>
          <w:p w14:paraId="6886CEAD"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powiat</w:t>
            </w:r>
          </w:p>
        </w:tc>
        <w:tc>
          <w:tcPr>
            <w:tcW w:w="3545" w:type="pct"/>
            <w:gridSpan w:val="2"/>
            <w:vAlign w:val="center"/>
          </w:tcPr>
          <w:p w14:paraId="16B3B78D" w14:textId="77777777" w:rsidR="00552E30" w:rsidRPr="000515AA" w:rsidRDefault="00552E30" w:rsidP="00492111">
            <w:pPr>
              <w:widowControl w:val="0"/>
              <w:jc w:val="both"/>
              <w:rPr>
                <w:rFonts w:ascii="Arial" w:hAnsi="Arial" w:cs="Arial"/>
                <w:bCs/>
                <w:sz w:val="20"/>
                <w:szCs w:val="20"/>
              </w:rPr>
            </w:pPr>
          </w:p>
        </w:tc>
      </w:tr>
      <w:tr w:rsidR="00552E30" w:rsidRPr="000515AA" w14:paraId="61997C11" w14:textId="77777777" w:rsidTr="00FA19F0">
        <w:trPr>
          <w:trHeight w:val="340"/>
        </w:trPr>
        <w:tc>
          <w:tcPr>
            <w:tcW w:w="1455" w:type="pct"/>
            <w:vAlign w:val="center"/>
          </w:tcPr>
          <w:p w14:paraId="08725CEF"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województwo</w:t>
            </w:r>
          </w:p>
        </w:tc>
        <w:tc>
          <w:tcPr>
            <w:tcW w:w="3545" w:type="pct"/>
            <w:gridSpan w:val="2"/>
            <w:vAlign w:val="center"/>
          </w:tcPr>
          <w:p w14:paraId="2663E6C9" w14:textId="77777777" w:rsidR="00552E30" w:rsidRPr="000515AA" w:rsidRDefault="00552E30" w:rsidP="00492111">
            <w:pPr>
              <w:widowControl w:val="0"/>
              <w:jc w:val="both"/>
              <w:rPr>
                <w:rFonts w:ascii="Arial" w:hAnsi="Arial" w:cs="Arial"/>
                <w:bCs/>
                <w:sz w:val="20"/>
                <w:szCs w:val="20"/>
              </w:rPr>
            </w:pPr>
          </w:p>
        </w:tc>
      </w:tr>
      <w:tr w:rsidR="00552E30" w:rsidRPr="000515AA" w14:paraId="4BEFA0B3" w14:textId="77777777" w:rsidTr="00FA19F0">
        <w:trPr>
          <w:trHeight w:val="340"/>
        </w:trPr>
        <w:tc>
          <w:tcPr>
            <w:tcW w:w="1455" w:type="pct"/>
            <w:vAlign w:val="center"/>
          </w:tcPr>
          <w:p w14:paraId="58398A37"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tel.</w:t>
            </w:r>
          </w:p>
        </w:tc>
        <w:tc>
          <w:tcPr>
            <w:tcW w:w="3545" w:type="pct"/>
            <w:gridSpan w:val="2"/>
            <w:vAlign w:val="center"/>
          </w:tcPr>
          <w:p w14:paraId="32784B5B" w14:textId="77777777" w:rsidR="00552E30" w:rsidRPr="000515AA" w:rsidRDefault="00552E30" w:rsidP="00492111">
            <w:pPr>
              <w:widowControl w:val="0"/>
              <w:jc w:val="both"/>
              <w:rPr>
                <w:rFonts w:ascii="Arial" w:hAnsi="Arial" w:cs="Arial"/>
                <w:bCs/>
                <w:sz w:val="20"/>
                <w:szCs w:val="20"/>
              </w:rPr>
            </w:pPr>
          </w:p>
        </w:tc>
      </w:tr>
      <w:tr w:rsidR="00552E30" w:rsidRPr="000515AA" w14:paraId="1603DD7E" w14:textId="77777777" w:rsidTr="00FA19F0">
        <w:trPr>
          <w:trHeight w:val="340"/>
        </w:trPr>
        <w:tc>
          <w:tcPr>
            <w:tcW w:w="1455" w:type="pct"/>
            <w:vAlign w:val="center"/>
          </w:tcPr>
          <w:p w14:paraId="42F4C72C"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fax</w:t>
            </w:r>
          </w:p>
        </w:tc>
        <w:tc>
          <w:tcPr>
            <w:tcW w:w="3545" w:type="pct"/>
            <w:gridSpan w:val="2"/>
            <w:vAlign w:val="center"/>
          </w:tcPr>
          <w:p w14:paraId="4389BC26" w14:textId="77777777" w:rsidR="00552E30" w:rsidRPr="000515AA" w:rsidRDefault="00552E30" w:rsidP="00492111">
            <w:pPr>
              <w:widowControl w:val="0"/>
              <w:jc w:val="both"/>
              <w:rPr>
                <w:rFonts w:ascii="Arial" w:hAnsi="Arial" w:cs="Arial"/>
                <w:bCs/>
                <w:sz w:val="20"/>
                <w:szCs w:val="20"/>
              </w:rPr>
            </w:pPr>
          </w:p>
        </w:tc>
      </w:tr>
      <w:tr w:rsidR="00552E30" w:rsidRPr="000515AA" w14:paraId="3EF8C9A4" w14:textId="77777777" w:rsidTr="00FA19F0">
        <w:trPr>
          <w:trHeight w:val="340"/>
        </w:trPr>
        <w:tc>
          <w:tcPr>
            <w:tcW w:w="1455" w:type="pct"/>
            <w:vAlign w:val="center"/>
          </w:tcPr>
          <w:p w14:paraId="2D54DC87"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e-mail</w:t>
            </w:r>
          </w:p>
        </w:tc>
        <w:tc>
          <w:tcPr>
            <w:tcW w:w="3545" w:type="pct"/>
            <w:gridSpan w:val="2"/>
            <w:vAlign w:val="center"/>
          </w:tcPr>
          <w:p w14:paraId="2B9CF1E6" w14:textId="77777777" w:rsidR="00552E30" w:rsidRPr="000515AA" w:rsidRDefault="00552E30" w:rsidP="00492111">
            <w:pPr>
              <w:widowControl w:val="0"/>
              <w:jc w:val="both"/>
              <w:rPr>
                <w:rFonts w:ascii="Arial" w:hAnsi="Arial" w:cs="Arial"/>
                <w:bCs/>
                <w:sz w:val="20"/>
                <w:szCs w:val="20"/>
              </w:rPr>
            </w:pPr>
          </w:p>
        </w:tc>
      </w:tr>
      <w:tr w:rsidR="00552E30" w:rsidRPr="000515AA" w14:paraId="17962777" w14:textId="77777777" w:rsidTr="00FA19F0">
        <w:trPr>
          <w:trHeight w:val="384"/>
        </w:trPr>
        <w:tc>
          <w:tcPr>
            <w:tcW w:w="5000" w:type="pct"/>
            <w:gridSpan w:val="3"/>
            <w:vAlign w:val="center"/>
          </w:tcPr>
          <w:p w14:paraId="695C5E2F" w14:textId="77777777" w:rsidR="00552E30" w:rsidRPr="000515AA" w:rsidRDefault="00552E30" w:rsidP="00492111">
            <w:pPr>
              <w:widowControl w:val="0"/>
              <w:jc w:val="both"/>
              <w:rPr>
                <w:rFonts w:ascii="Arial" w:hAnsi="Arial" w:cs="Arial"/>
                <w:bCs/>
                <w:sz w:val="20"/>
                <w:szCs w:val="20"/>
              </w:rPr>
            </w:pPr>
            <w:r w:rsidRPr="000515AA">
              <w:rPr>
                <w:rFonts w:ascii="Arial" w:hAnsi="Arial" w:cs="Arial"/>
                <w:b/>
                <w:bCs/>
                <w:sz w:val="20"/>
                <w:szCs w:val="20"/>
              </w:rPr>
              <w:t>Osoba wyznaczona przez Wykonawcę do kontaktów z Zamawiającym:</w:t>
            </w:r>
          </w:p>
        </w:tc>
      </w:tr>
      <w:tr w:rsidR="00552E30" w:rsidRPr="000515AA" w14:paraId="64139F93" w14:textId="77777777" w:rsidTr="00FA19F0">
        <w:trPr>
          <w:trHeight w:val="340"/>
        </w:trPr>
        <w:tc>
          <w:tcPr>
            <w:tcW w:w="1461" w:type="pct"/>
            <w:gridSpan w:val="2"/>
            <w:vAlign w:val="center"/>
          </w:tcPr>
          <w:p w14:paraId="7674B367"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Imię i nazwisko</w:t>
            </w:r>
          </w:p>
        </w:tc>
        <w:tc>
          <w:tcPr>
            <w:tcW w:w="3539" w:type="pct"/>
            <w:vAlign w:val="center"/>
          </w:tcPr>
          <w:p w14:paraId="761378F1" w14:textId="77777777" w:rsidR="00552E30" w:rsidRPr="000515AA" w:rsidRDefault="00552E30" w:rsidP="00492111">
            <w:pPr>
              <w:widowControl w:val="0"/>
              <w:jc w:val="both"/>
              <w:rPr>
                <w:rFonts w:ascii="Arial" w:hAnsi="Arial" w:cs="Arial"/>
                <w:bCs/>
                <w:sz w:val="20"/>
                <w:szCs w:val="20"/>
              </w:rPr>
            </w:pPr>
          </w:p>
        </w:tc>
      </w:tr>
      <w:tr w:rsidR="00552E30" w:rsidRPr="000515AA" w14:paraId="28AB3E3E" w14:textId="77777777" w:rsidTr="00FA19F0">
        <w:trPr>
          <w:trHeight w:val="340"/>
        </w:trPr>
        <w:tc>
          <w:tcPr>
            <w:tcW w:w="1461" w:type="pct"/>
            <w:gridSpan w:val="2"/>
            <w:vAlign w:val="center"/>
          </w:tcPr>
          <w:p w14:paraId="5FDDA524"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tel.</w:t>
            </w:r>
          </w:p>
        </w:tc>
        <w:tc>
          <w:tcPr>
            <w:tcW w:w="3539" w:type="pct"/>
            <w:vAlign w:val="center"/>
          </w:tcPr>
          <w:p w14:paraId="55152EA4" w14:textId="77777777" w:rsidR="00552E30" w:rsidRPr="000515AA" w:rsidRDefault="00552E30" w:rsidP="00492111">
            <w:pPr>
              <w:widowControl w:val="0"/>
              <w:jc w:val="both"/>
              <w:rPr>
                <w:rFonts w:ascii="Arial" w:hAnsi="Arial" w:cs="Arial"/>
                <w:bCs/>
                <w:sz w:val="20"/>
                <w:szCs w:val="20"/>
              </w:rPr>
            </w:pPr>
          </w:p>
        </w:tc>
      </w:tr>
      <w:tr w:rsidR="00552E30" w:rsidRPr="000515AA" w14:paraId="2719AD48" w14:textId="77777777" w:rsidTr="00FA19F0">
        <w:trPr>
          <w:trHeight w:val="340"/>
        </w:trPr>
        <w:tc>
          <w:tcPr>
            <w:tcW w:w="1461" w:type="pct"/>
            <w:gridSpan w:val="2"/>
            <w:vAlign w:val="center"/>
          </w:tcPr>
          <w:p w14:paraId="4C7FA33E"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fax</w:t>
            </w:r>
          </w:p>
        </w:tc>
        <w:tc>
          <w:tcPr>
            <w:tcW w:w="3539" w:type="pct"/>
            <w:vAlign w:val="center"/>
          </w:tcPr>
          <w:p w14:paraId="57A66FBE" w14:textId="77777777" w:rsidR="00552E30" w:rsidRPr="000515AA" w:rsidRDefault="00552E30" w:rsidP="00492111">
            <w:pPr>
              <w:widowControl w:val="0"/>
              <w:jc w:val="both"/>
              <w:rPr>
                <w:rFonts w:ascii="Arial" w:hAnsi="Arial" w:cs="Arial"/>
                <w:bCs/>
                <w:sz w:val="20"/>
                <w:szCs w:val="20"/>
              </w:rPr>
            </w:pPr>
          </w:p>
        </w:tc>
      </w:tr>
      <w:tr w:rsidR="00552E30" w:rsidRPr="000515AA" w14:paraId="7AEC24FD" w14:textId="77777777" w:rsidTr="00FA19F0">
        <w:trPr>
          <w:trHeight w:val="340"/>
        </w:trPr>
        <w:tc>
          <w:tcPr>
            <w:tcW w:w="1461" w:type="pct"/>
            <w:gridSpan w:val="2"/>
            <w:vAlign w:val="center"/>
          </w:tcPr>
          <w:p w14:paraId="1F197428" w14:textId="77777777" w:rsidR="00552E30" w:rsidRPr="000515AA" w:rsidRDefault="00552E30" w:rsidP="00492111">
            <w:pPr>
              <w:widowControl w:val="0"/>
              <w:jc w:val="both"/>
              <w:rPr>
                <w:rFonts w:ascii="Arial" w:hAnsi="Arial" w:cs="Arial"/>
                <w:bCs/>
                <w:sz w:val="20"/>
                <w:szCs w:val="20"/>
              </w:rPr>
            </w:pPr>
            <w:r w:rsidRPr="000515AA">
              <w:rPr>
                <w:rFonts w:ascii="Arial" w:hAnsi="Arial" w:cs="Arial"/>
                <w:bCs/>
                <w:sz w:val="20"/>
                <w:szCs w:val="20"/>
              </w:rPr>
              <w:t>e-mail</w:t>
            </w:r>
          </w:p>
        </w:tc>
        <w:tc>
          <w:tcPr>
            <w:tcW w:w="3539" w:type="pct"/>
            <w:vAlign w:val="center"/>
          </w:tcPr>
          <w:p w14:paraId="2E89E392" w14:textId="77777777" w:rsidR="00552E30" w:rsidRPr="000515AA" w:rsidRDefault="00552E30" w:rsidP="00492111">
            <w:pPr>
              <w:widowControl w:val="0"/>
              <w:jc w:val="both"/>
              <w:rPr>
                <w:rFonts w:ascii="Arial" w:hAnsi="Arial" w:cs="Arial"/>
                <w:bCs/>
                <w:sz w:val="20"/>
                <w:szCs w:val="20"/>
              </w:rPr>
            </w:pPr>
          </w:p>
        </w:tc>
      </w:tr>
    </w:tbl>
    <w:p w14:paraId="0EE02617" w14:textId="77777777" w:rsidR="00F612FF" w:rsidRPr="00836CFB" w:rsidRDefault="00F612FF" w:rsidP="00552E30">
      <w:pPr>
        <w:widowControl w:val="0"/>
        <w:jc w:val="both"/>
        <w:rPr>
          <w:rFonts w:ascii="Arial" w:hAnsi="Arial" w:cs="Arial"/>
          <w:bCs/>
          <w:sz w:val="16"/>
          <w:szCs w:val="16"/>
        </w:rPr>
      </w:pPr>
    </w:p>
    <w:p w14:paraId="3EAAAE7D" w14:textId="3947B464" w:rsidR="00552E30" w:rsidRDefault="00552E30" w:rsidP="00552E30">
      <w:pPr>
        <w:widowControl w:val="0"/>
        <w:jc w:val="both"/>
        <w:rPr>
          <w:rFonts w:ascii="Arial" w:hAnsi="Arial" w:cs="Arial"/>
          <w:bCs/>
          <w:sz w:val="18"/>
          <w:szCs w:val="18"/>
        </w:rPr>
      </w:pPr>
      <w:r w:rsidRPr="000515AA">
        <w:rPr>
          <w:rFonts w:ascii="Arial" w:hAnsi="Arial" w:cs="Arial"/>
          <w:bCs/>
          <w:sz w:val="18"/>
          <w:szCs w:val="18"/>
        </w:rPr>
        <w:t>UWAGA: TABELĘ NALEŻY WYPEŁNIĆ DRUKOWANYMI LITERAMI</w:t>
      </w:r>
    </w:p>
    <w:p w14:paraId="24B5CA24" w14:textId="77777777" w:rsidR="00622675" w:rsidRDefault="00622675" w:rsidP="00552E30">
      <w:pPr>
        <w:widowControl w:val="0"/>
        <w:jc w:val="both"/>
        <w:rPr>
          <w:rFonts w:ascii="Arial" w:hAnsi="Arial" w:cs="Arial"/>
          <w:bCs/>
          <w:sz w:val="18"/>
          <w:szCs w:val="18"/>
        </w:rPr>
      </w:pPr>
    </w:p>
    <w:p w14:paraId="3056AEB4" w14:textId="065D7D66" w:rsidR="00552E30" w:rsidRDefault="00552E30" w:rsidP="003948FF">
      <w:pPr>
        <w:widowControl w:val="0"/>
        <w:numPr>
          <w:ilvl w:val="0"/>
          <w:numId w:val="7"/>
        </w:numPr>
        <w:suppressAutoHyphens w:val="0"/>
        <w:ind w:left="284" w:hanging="284"/>
        <w:jc w:val="both"/>
        <w:rPr>
          <w:rFonts w:ascii="Arial" w:hAnsi="Arial" w:cs="Arial"/>
          <w:b/>
          <w:bCs/>
          <w:sz w:val="20"/>
          <w:szCs w:val="20"/>
        </w:rPr>
      </w:pPr>
      <w:r w:rsidRPr="000515AA">
        <w:rPr>
          <w:rFonts w:ascii="Arial" w:hAnsi="Arial" w:cs="Arial"/>
          <w:b/>
          <w:bCs/>
          <w:sz w:val="20"/>
          <w:szCs w:val="20"/>
        </w:rPr>
        <w:t>OFERUJEMY WYKONANIE ZAMÓWIENIA OBJĘTEGO P</w:t>
      </w:r>
      <w:r w:rsidR="00EC31A2">
        <w:rPr>
          <w:rFonts w:ascii="Arial" w:hAnsi="Arial" w:cs="Arial"/>
          <w:b/>
          <w:bCs/>
          <w:sz w:val="20"/>
          <w:szCs w:val="20"/>
        </w:rPr>
        <w:t>OSTĘPOWANIEM Z</w:t>
      </w:r>
      <w:r w:rsidR="006E424D" w:rsidRPr="000515AA">
        <w:rPr>
          <w:rFonts w:ascii="Arial" w:hAnsi="Arial" w:cs="Arial"/>
          <w:b/>
          <w:bCs/>
          <w:sz w:val="20"/>
          <w:szCs w:val="20"/>
        </w:rPr>
        <w:t>A CENĘ</w:t>
      </w:r>
      <w:r w:rsidRPr="000515AA">
        <w:rPr>
          <w:rFonts w:ascii="Arial" w:hAnsi="Arial" w:cs="Arial"/>
          <w:b/>
          <w:bCs/>
          <w:sz w:val="20"/>
          <w:szCs w:val="20"/>
        </w:rPr>
        <w:t>:</w:t>
      </w:r>
    </w:p>
    <w:p w14:paraId="40B03E37" w14:textId="77777777" w:rsidR="00F56BB5" w:rsidRPr="009A7543" w:rsidRDefault="00F56BB5" w:rsidP="009A7543">
      <w:pPr>
        <w:widowControl w:val="0"/>
        <w:suppressAutoHyphens w:val="0"/>
        <w:jc w:val="both"/>
        <w:rPr>
          <w:rFonts w:ascii="Arial" w:hAnsi="Arial" w:cs="Arial"/>
          <w:b/>
          <w:bCs/>
          <w:sz w:val="16"/>
          <w:szCs w:val="16"/>
        </w:rPr>
      </w:pPr>
    </w:p>
    <w:p w14:paraId="669A5538" w14:textId="77777777" w:rsidR="00375BFE" w:rsidRPr="000515AA" w:rsidRDefault="00375BFE" w:rsidP="00375BFE">
      <w:pPr>
        <w:widowControl w:val="0"/>
        <w:spacing w:line="480" w:lineRule="auto"/>
        <w:ind w:left="284"/>
        <w:jc w:val="both"/>
        <w:rPr>
          <w:rFonts w:ascii="Arial" w:hAnsi="Arial" w:cs="Arial"/>
          <w:sz w:val="20"/>
          <w:szCs w:val="20"/>
        </w:rPr>
      </w:pPr>
      <w:r w:rsidRPr="000515AA">
        <w:rPr>
          <w:rFonts w:ascii="Arial" w:hAnsi="Arial" w:cs="Arial"/>
          <w:sz w:val="20"/>
          <w:szCs w:val="20"/>
        </w:rPr>
        <w:t xml:space="preserve">Netto: </w:t>
      </w:r>
      <w:r w:rsidRPr="000515AA">
        <w:rPr>
          <w:rFonts w:ascii="Arial" w:hAnsi="Arial" w:cs="Arial"/>
          <w:sz w:val="20"/>
          <w:szCs w:val="20"/>
        </w:rPr>
        <w:tab/>
      </w:r>
      <w:r w:rsidRPr="000515AA">
        <w:rPr>
          <w:rFonts w:ascii="Arial" w:hAnsi="Arial" w:cs="Arial"/>
          <w:sz w:val="20"/>
          <w:szCs w:val="20"/>
        </w:rPr>
        <w:tab/>
        <w:t>……</w:t>
      </w:r>
      <w:proofErr w:type="gramStart"/>
      <w:r w:rsidRPr="000515AA">
        <w:rPr>
          <w:rFonts w:ascii="Arial" w:hAnsi="Arial" w:cs="Arial"/>
          <w:sz w:val="20"/>
          <w:szCs w:val="20"/>
        </w:rPr>
        <w:t>…….</w:t>
      </w:r>
      <w:proofErr w:type="gramEnd"/>
      <w:r w:rsidRPr="000515AA">
        <w:rPr>
          <w:rFonts w:ascii="Arial" w:hAnsi="Arial" w:cs="Arial"/>
          <w:sz w:val="20"/>
          <w:szCs w:val="20"/>
        </w:rPr>
        <w:t>…………………… zł</w:t>
      </w:r>
    </w:p>
    <w:p w14:paraId="49C4385C" w14:textId="77777777" w:rsidR="00375BFE" w:rsidRPr="000515AA" w:rsidRDefault="00375BFE" w:rsidP="00375BFE">
      <w:pPr>
        <w:widowControl w:val="0"/>
        <w:spacing w:line="480" w:lineRule="auto"/>
        <w:ind w:left="284"/>
        <w:jc w:val="both"/>
        <w:rPr>
          <w:rFonts w:ascii="Arial" w:hAnsi="Arial" w:cs="Arial"/>
          <w:sz w:val="20"/>
          <w:szCs w:val="20"/>
        </w:rPr>
      </w:pPr>
      <w:r w:rsidRPr="000515AA">
        <w:rPr>
          <w:rFonts w:ascii="Arial" w:hAnsi="Arial" w:cs="Arial"/>
          <w:sz w:val="20"/>
          <w:szCs w:val="20"/>
        </w:rPr>
        <w:t xml:space="preserve">Podatek VAT: </w:t>
      </w:r>
      <w:r w:rsidRPr="000515AA">
        <w:rPr>
          <w:rFonts w:ascii="Arial" w:hAnsi="Arial" w:cs="Arial"/>
          <w:sz w:val="20"/>
          <w:szCs w:val="20"/>
        </w:rPr>
        <w:tab/>
        <w:t>……</w:t>
      </w:r>
      <w:r>
        <w:rPr>
          <w:rFonts w:ascii="Arial" w:hAnsi="Arial" w:cs="Arial"/>
          <w:sz w:val="20"/>
          <w:szCs w:val="20"/>
        </w:rPr>
        <w:t xml:space="preserve"> %</w:t>
      </w:r>
    </w:p>
    <w:p w14:paraId="07B2F44C" w14:textId="77777777" w:rsidR="00375BFE" w:rsidRPr="00711DDD" w:rsidRDefault="00375BFE" w:rsidP="00375BFE">
      <w:pPr>
        <w:widowControl w:val="0"/>
        <w:spacing w:line="480" w:lineRule="auto"/>
        <w:ind w:left="284"/>
        <w:jc w:val="both"/>
        <w:rPr>
          <w:rFonts w:ascii="Arial" w:hAnsi="Arial" w:cs="Arial"/>
          <w:b/>
          <w:bCs/>
          <w:sz w:val="20"/>
          <w:szCs w:val="20"/>
        </w:rPr>
      </w:pPr>
      <w:r w:rsidRPr="00711DDD">
        <w:rPr>
          <w:rFonts w:ascii="Arial" w:hAnsi="Arial" w:cs="Arial"/>
          <w:b/>
          <w:bCs/>
          <w:sz w:val="20"/>
          <w:szCs w:val="20"/>
        </w:rPr>
        <w:t xml:space="preserve">Brutto: </w:t>
      </w:r>
      <w:r w:rsidRPr="00711DDD">
        <w:rPr>
          <w:rFonts w:ascii="Arial" w:hAnsi="Arial" w:cs="Arial"/>
          <w:b/>
          <w:bCs/>
          <w:sz w:val="20"/>
          <w:szCs w:val="20"/>
        </w:rPr>
        <w:tab/>
      </w:r>
      <w:r w:rsidRPr="00711DDD">
        <w:rPr>
          <w:rFonts w:ascii="Arial" w:hAnsi="Arial" w:cs="Arial"/>
          <w:b/>
          <w:bCs/>
          <w:sz w:val="20"/>
          <w:szCs w:val="20"/>
        </w:rPr>
        <w:tab/>
        <w:t>………………………...</w:t>
      </w:r>
      <w:proofErr w:type="gramStart"/>
      <w:r w:rsidRPr="00711DDD">
        <w:rPr>
          <w:rFonts w:ascii="Arial" w:hAnsi="Arial" w:cs="Arial"/>
          <w:b/>
          <w:bCs/>
          <w:sz w:val="20"/>
          <w:szCs w:val="20"/>
        </w:rPr>
        <w:t>…….</w:t>
      </w:r>
      <w:proofErr w:type="gramEnd"/>
      <w:r w:rsidRPr="00711DDD">
        <w:rPr>
          <w:rFonts w:ascii="Arial" w:hAnsi="Arial" w:cs="Arial"/>
          <w:b/>
          <w:bCs/>
          <w:sz w:val="20"/>
          <w:szCs w:val="20"/>
        </w:rPr>
        <w:t>. zł</w:t>
      </w:r>
    </w:p>
    <w:p w14:paraId="7752B709" w14:textId="77777777" w:rsidR="00375BFE" w:rsidRPr="000515AA" w:rsidRDefault="00375BFE" w:rsidP="00375BFE">
      <w:pPr>
        <w:widowControl w:val="0"/>
        <w:spacing w:line="360" w:lineRule="auto"/>
        <w:ind w:left="284"/>
        <w:jc w:val="both"/>
        <w:rPr>
          <w:rFonts w:ascii="Arial" w:hAnsi="Arial" w:cs="Arial"/>
          <w:sz w:val="20"/>
          <w:szCs w:val="20"/>
        </w:rPr>
      </w:pPr>
      <w:r w:rsidRPr="000515AA">
        <w:rPr>
          <w:rFonts w:ascii="Arial" w:hAnsi="Arial" w:cs="Arial"/>
          <w:sz w:val="20"/>
          <w:szCs w:val="20"/>
        </w:rPr>
        <w:lastRenderedPageBreak/>
        <w:t>(słownie brutto: ………………</w:t>
      </w:r>
      <w:proofErr w:type="gramStart"/>
      <w:r w:rsidRPr="000515AA">
        <w:rPr>
          <w:rFonts w:ascii="Arial" w:hAnsi="Arial" w:cs="Arial"/>
          <w:sz w:val="20"/>
          <w:szCs w:val="20"/>
        </w:rPr>
        <w:t>…….</w:t>
      </w:r>
      <w:proofErr w:type="gramEnd"/>
      <w:r w:rsidRPr="000515AA">
        <w:rPr>
          <w:rFonts w:ascii="Arial" w:hAnsi="Arial" w:cs="Arial"/>
          <w:sz w:val="20"/>
          <w:szCs w:val="20"/>
        </w:rPr>
        <w:t>.…………………………………</w:t>
      </w:r>
      <w:proofErr w:type="gramStart"/>
      <w:r w:rsidRPr="000515AA">
        <w:rPr>
          <w:rFonts w:ascii="Arial" w:hAnsi="Arial" w:cs="Arial"/>
          <w:sz w:val="20"/>
          <w:szCs w:val="20"/>
        </w:rPr>
        <w:t>…….</w:t>
      </w:r>
      <w:proofErr w:type="gramEnd"/>
      <w:r w:rsidRPr="000515AA">
        <w:rPr>
          <w:rFonts w:ascii="Arial" w:hAnsi="Arial" w:cs="Arial"/>
          <w:sz w:val="20"/>
          <w:szCs w:val="20"/>
        </w:rPr>
        <w:t>.…</w:t>
      </w:r>
      <w:proofErr w:type="gramStart"/>
      <w:r w:rsidRPr="000515AA">
        <w:rPr>
          <w:rFonts w:ascii="Arial" w:hAnsi="Arial" w:cs="Arial"/>
          <w:sz w:val="20"/>
          <w:szCs w:val="20"/>
        </w:rPr>
        <w:t>…….</w:t>
      </w:r>
      <w:proofErr w:type="gramEnd"/>
      <w:r w:rsidRPr="000515AA">
        <w:rPr>
          <w:rFonts w:ascii="Arial" w:hAnsi="Arial" w:cs="Arial"/>
          <w:sz w:val="20"/>
          <w:szCs w:val="20"/>
        </w:rPr>
        <w:t>.………………</w:t>
      </w:r>
      <w:proofErr w:type="gramStart"/>
      <w:r w:rsidRPr="000515AA">
        <w:rPr>
          <w:rFonts w:ascii="Arial" w:hAnsi="Arial" w:cs="Arial"/>
          <w:sz w:val="20"/>
          <w:szCs w:val="20"/>
        </w:rPr>
        <w:t>…….</w:t>
      </w:r>
      <w:proofErr w:type="gramEnd"/>
      <w:r w:rsidRPr="000515AA">
        <w:rPr>
          <w:rFonts w:ascii="Arial" w:hAnsi="Arial" w:cs="Arial"/>
          <w:sz w:val="20"/>
          <w:szCs w:val="20"/>
        </w:rPr>
        <w:t>)</w:t>
      </w:r>
    </w:p>
    <w:p w14:paraId="3B44D3A6" w14:textId="77777777" w:rsidR="00375BFE" w:rsidRPr="000515AA" w:rsidRDefault="00375BFE" w:rsidP="00375BFE">
      <w:pPr>
        <w:autoSpaceDE w:val="0"/>
        <w:spacing w:line="360" w:lineRule="auto"/>
        <w:ind w:left="284"/>
        <w:rPr>
          <w:rFonts w:ascii="Arial" w:hAnsi="Arial" w:cs="Arial"/>
          <w:b/>
          <w:sz w:val="8"/>
          <w:szCs w:val="8"/>
        </w:rPr>
      </w:pPr>
    </w:p>
    <w:p w14:paraId="5A78590D" w14:textId="1718B1AF" w:rsidR="00375BFE" w:rsidRPr="00C21637" w:rsidRDefault="00375BFE" w:rsidP="00375BFE">
      <w:pPr>
        <w:autoSpaceDE w:val="0"/>
        <w:spacing w:line="360" w:lineRule="auto"/>
        <w:ind w:left="284"/>
        <w:rPr>
          <w:rFonts w:ascii="Arial" w:hAnsi="Arial" w:cs="Arial"/>
          <w:b/>
          <w:i/>
          <w:iCs/>
          <w:sz w:val="20"/>
          <w:szCs w:val="20"/>
        </w:rPr>
      </w:pPr>
      <w:r w:rsidRPr="00C21637">
        <w:rPr>
          <w:rFonts w:ascii="Arial" w:hAnsi="Arial" w:cs="Arial"/>
          <w:b/>
          <w:i/>
          <w:iCs/>
          <w:sz w:val="20"/>
          <w:szCs w:val="20"/>
        </w:rPr>
        <w:t xml:space="preserve">Zgodnie z załączonym </w:t>
      </w:r>
      <w:r>
        <w:rPr>
          <w:rFonts w:ascii="Arial" w:hAnsi="Arial" w:cs="Arial"/>
          <w:b/>
          <w:i/>
          <w:iCs/>
          <w:sz w:val="20"/>
          <w:szCs w:val="20"/>
        </w:rPr>
        <w:t>formularzem cenowym</w:t>
      </w:r>
      <w:r w:rsidRPr="00C21637">
        <w:rPr>
          <w:rFonts w:ascii="Arial" w:hAnsi="Arial" w:cs="Arial"/>
          <w:b/>
          <w:i/>
          <w:iCs/>
          <w:sz w:val="20"/>
          <w:szCs w:val="20"/>
        </w:rPr>
        <w:t xml:space="preserve">. </w:t>
      </w:r>
    </w:p>
    <w:p w14:paraId="7D2E981B" w14:textId="32335637" w:rsidR="00275414" w:rsidRPr="00622675" w:rsidRDefault="00375BFE" w:rsidP="00622675">
      <w:pPr>
        <w:autoSpaceDE w:val="0"/>
        <w:spacing w:line="480" w:lineRule="auto"/>
        <w:ind w:left="284"/>
        <w:rPr>
          <w:rFonts w:ascii="Arial" w:eastAsia="TimesNewRoman" w:hAnsi="Arial" w:cs="Arial"/>
          <w:sz w:val="20"/>
          <w:szCs w:val="20"/>
        </w:rPr>
      </w:pPr>
      <w:r w:rsidRPr="00A064B6">
        <w:rPr>
          <w:rFonts w:ascii="Arial" w:hAnsi="Arial" w:cs="Arial"/>
          <w:sz w:val="20"/>
          <w:szCs w:val="20"/>
        </w:rPr>
        <w:t>Powy</w:t>
      </w:r>
      <w:r w:rsidRPr="00A064B6">
        <w:rPr>
          <w:rFonts w:ascii="Arial" w:eastAsia="TimesNewRoman" w:hAnsi="Arial" w:cs="Arial"/>
          <w:sz w:val="20"/>
          <w:szCs w:val="20"/>
        </w:rPr>
        <w:t>ż</w:t>
      </w:r>
      <w:r w:rsidRPr="00A064B6">
        <w:rPr>
          <w:rFonts w:ascii="Arial" w:hAnsi="Arial" w:cs="Arial"/>
          <w:sz w:val="20"/>
          <w:szCs w:val="20"/>
        </w:rPr>
        <w:t>sza cena zawiera</w:t>
      </w:r>
      <w:r w:rsidRPr="00A064B6">
        <w:rPr>
          <w:rFonts w:ascii="Arial" w:eastAsia="TimesNewRoman" w:hAnsi="Arial" w:cs="Arial"/>
          <w:sz w:val="20"/>
          <w:szCs w:val="20"/>
        </w:rPr>
        <w:t xml:space="preserve"> </w:t>
      </w:r>
      <w:r w:rsidRPr="00A064B6">
        <w:rPr>
          <w:rFonts w:ascii="Arial" w:hAnsi="Arial" w:cs="Arial"/>
          <w:sz w:val="20"/>
          <w:szCs w:val="20"/>
        </w:rPr>
        <w:t>wszystkie koszty zwi</w:t>
      </w:r>
      <w:r w:rsidRPr="00A064B6">
        <w:rPr>
          <w:rFonts w:ascii="Arial" w:eastAsia="TimesNewRoman" w:hAnsi="Arial" w:cs="Arial"/>
          <w:sz w:val="20"/>
          <w:szCs w:val="20"/>
        </w:rPr>
        <w:t>ą</w:t>
      </w:r>
      <w:r w:rsidRPr="00A064B6">
        <w:rPr>
          <w:rFonts w:ascii="Arial" w:hAnsi="Arial" w:cs="Arial"/>
          <w:sz w:val="20"/>
          <w:szCs w:val="20"/>
        </w:rPr>
        <w:t>zane z realizacj</w:t>
      </w:r>
      <w:r w:rsidRPr="00A064B6">
        <w:rPr>
          <w:rFonts w:ascii="Arial" w:eastAsia="TimesNewRoman" w:hAnsi="Arial" w:cs="Arial"/>
          <w:sz w:val="20"/>
          <w:szCs w:val="20"/>
        </w:rPr>
        <w:t>ą zamówienia.</w:t>
      </w:r>
    </w:p>
    <w:p w14:paraId="609870D3" w14:textId="77777777" w:rsidR="00622675" w:rsidRDefault="00552E30" w:rsidP="00622675">
      <w:pPr>
        <w:widowControl w:val="0"/>
        <w:numPr>
          <w:ilvl w:val="0"/>
          <w:numId w:val="26"/>
        </w:numPr>
        <w:suppressAutoHyphens w:val="0"/>
        <w:overflowPunct w:val="0"/>
        <w:autoSpaceDE w:val="0"/>
        <w:autoSpaceDN w:val="0"/>
        <w:adjustRightInd w:val="0"/>
        <w:spacing w:after="60" w:line="276" w:lineRule="auto"/>
        <w:ind w:left="284" w:hanging="284"/>
        <w:jc w:val="both"/>
        <w:rPr>
          <w:rFonts w:ascii="Arial" w:eastAsia="Arial Unicode MS" w:hAnsi="Arial" w:cs="Arial"/>
          <w:bCs/>
          <w:sz w:val="20"/>
          <w:szCs w:val="20"/>
        </w:rPr>
      </w:pPr>
      <w:r w:rsidRPr="000515AA">
        <w:rPr>
          <w:rFonts w:ascii="Arial" w:eastAsia="Arial Unicode MS" w:hAnsi="Arial" w:cs="Arial"/>
          <w:bCs/>
          <w:sz w:val="20"/>
          <w:szCs w:val="20"/>
        </w:rPr>
        <w:t>Oświadczam</w:t>
      </w:r>
      <w:r w:rsidR="000515AA" w:rsidRPr="000515AA">
        <w:rPr>
          <w:rFonts w:ascii="Arial" w:eastAsia="Arial Unicode MS" w:hAnsi="Arial" w:cs="Arial"/>
          <w:bCs/>
          <w:sz w:val="20"/>
          <w:szCs w:val="20"/>
        </w:rPr>
        <w:t>y</w:t>
      </w:r>
      <w:r w:rsidRPr="000515AA">
        <w:rPr>
          <w:rFonts w:ascii="Arial" w:eastAsia="Arial Unicode MS" w:hAnsi="Arial" w:cs="Arial"/>
          <w:bCs/>
          <w:sz w:val="20"/>
          <w:szCs w:val="20"/>
        </w:rPr>
        <w:t xml:space="preserve">, że zapoznaliśmy się ze </w:t>
      </w:r>
      <w:r w:rsidR="00622675">
        <w:rPr>
          <w:rFonts w:ascii="Arial" w:eastAsia="Arial Unicode MS" w:hAnsi="Arial" w:cs="Arial"/>
          <w:bCs/>
          <w:sz w:val="20"/>
          <w:szCs w:val="20"/>
        </w:rPr>
        <w:t>warunkami udzielenia zamówienia na realizację usługi będącej przedmiotem zamówienia, zawartymi w dokumentacji konkursowej i nie wnosimy do nich zastrzeżeń.</w:t>
      </w:r>
    </w:p>
    <w:p w14:paraId="065AB9E4" w14:textId="77777777" w:rsidR="00622675" w:rsidRPr="00622675" w:rsidRDefault="00622675" w:rsidP="00622675">
      <w:pPr>
        <w:pStyle w:val="Tekstdugiegocytatu"/>
        <w:numPr>
          <w:ilvl w:val="0"/>
          <w:numId w:val="26"/>
        </w:numPr>
        <w:spacing w:after="60" w:line="276" w:lineRule="auto"/>
        <w:ind w:left="284" w:right="150" w:hanging="284"/>
        <w:jc w:val="both"/>
        <w:rPr>
          <w:sz w:val="20"/>
          <w:szCs w:val="20"/>
        </w:rPr>
      </w:pPr>
      <w:r w:rsidRPr="00622675">
        <w:rPr>
          <w:sz w:val="20"/>
          <w:szCs w:val="20"/>
        </w:rPr>
        <w:t>Oferujemy realizację przedmiotowej usługi zgodnie z cenami określonymi w „Formularzu cenowym” – załącznik nr 2.</w:t>
      </w:r>
    </w:p>
    <w:p w14:paraId="619A091D" w14:textId="77777777" w:rsidR="00622675" w:rsidRPr="00622675" w:rsidRDefault="00622675" w:rsidP="00622675">
      <w:pPr>
        <w:pStyle w:val="Tekstdugiegocytatu"/>
        <w:numPr>
          <w:ilvl w:val="0"/>
          <w:numId w:val="26"/>
        </w:numPr>
        <w:spacing w:after="60" w:line="276" w:lineRule="auto"/>
        <w:ind w:left="284" w:right="150" w:hanging="284"/>
        <w:jc w:val="both"/>
        <w:rPr>
          <w:sz w:val="20"/>
          <w:szCs w:val="20"/>
        </w:rPr>
      </w:pPr>
      <w:r w:rsidRPr="00622675">
        <w:rPr>
          <w:sz w:val="20"/>
          <w:szCs w:val="20"/>
        </w:rPr>
        <w:t>Akceptujemy zaproponowane przez udzielającego zamówienia warunki rozliczenia za wykonaną usługę.</w:t>
      </w:r>
    </w:p>
    <w:p w14:paraId="6D5C7A98" w14:textId="77777777" w:rsidR="00622675" w:rsidRPr="00622675" w:rsidRDefault="00622675" w:rsidP="00622675">
      <w:pPr>
        <w:pStyle w:val="Tekstdugiegocytatu"/>
        <w:numPr>
          <w:ilvl w:val="0"/>
          <w:numId w:val="26"/>
        </w:numPr>
        <w:spacing w:after="60" w:line="276" w:lineRule="auto"/>
        <w:ind w:left="284" w:right="150" w:hanging="284"/>
        <w:jc w:val="both"/>
        <w:rPr>
          <w:sz w:val="20"/>
          <w:szCs w:val="20"/>
        </w:rPr>
      </w:pPr>
      <w:r w:rsidRPr="00622675">
        <w:rPr>
          <w:sz w:val="20"/>
          <w:szCs w:val="20"/>
        </w:rPr>
        <w:t>Oświadczamy, iż oferowana przez nas usługa</w:t>
      </w:r>
      <w:r w:rsidRPr="00622675">
        <w:rPr>
          <w:b/>
          <w:sz w:val="20"/>
          <w:szCs w:val="20"/>
        </w:rPr>
        <w:t xml:space="preserve"> </w:t>
      </w:r>
      <w:r w:rsidRPr="00622675">
        <w:rPr>
          <w:sz w:val="20"/>
          <w:szCs w:val="20"/>
        </w:rPr>
        <w:t>badań laboratoryjnych odpowiada warunkom określonym w ustawie z dnia 15 kwietnia 2011 r. o działalności leczniczej.</w:t>
      </w:r>
    </w:p>
    <w:p w14:paraId="0FD809FD" w14:textId="4BB8FD64" w:rsidR="00622675" w:rsidRPr="00622675" w:rsidRDefault="00622675" w:rsidP="00622675">
      <w:pPr>
        <w:pStyle w:val="Tekstdugiegocytatu"/>
        <w:numPr>
          <w:ilvl w:val="0"/>
          <w:numId w:val="26"/>
        </w:numPr>
        <w:spacing w:after="60" w:line="276" w:lineRule="auto"/>
        <w:ind w:left="284" w:right="150" w:hanging="284"/>
        <w:jc w:val="both"/>
        <w:rPr>
          <w:sz w:val="20"/>
          <w:szCs w:val="20"/>
        </w:rPr>
      </w:pPr>
      <w:r w:rsidRPr="00622675">
        <w:rPr>
          <w:sz w:val="20"/>
          <w:szCs w:val="20"/>
        </w:rPr>
        <w:t>Informujemy, iż uważamy się za związanych niniejszą ofertą w okresie wskazanym w</w:t>
      </w:r>
      <w:r>
        <w:rPr>
          <w:sz w:val="20"/>
          <w:szCs w:val="20"/>
        </w:rPr>
        <w:t> </w:t>
      </w:r>
      <w:r w:rsidRPr="00622675">
        <w:rPr>
          <w:sz w:val="20"/>
          <w:szCs w:val="20"/>
        </w:rPr>
        <w:t xml:space="preserve">dokumentacji konkursowej.  </w:t>
      </w:r>
    </w:p>
    <w:p w14:paraId="6E03F09F" w14:textId="77777777" w:rsidR="00622675" w:rsidRPr="00622675" w:rsidRDefault="00622675" w:rsidP="00622675">
      <w:pPr>
        <w:pStyle w:val="Tekstdugiegocytatu"/>
        <w:numPr>
          <w:ilvl w:val="0"/>
          <w:numId w:val="26"/>
        </w:numPr>
        <w:spacing w:after="60" w:line="276" w:lineRule="auto"/>
        <w:ind w:left="284" w:right="150" w:hanging="284"/>
        <w:jc w:val="both"/>
        <w:rPr>
          <w:sz w:val="20"/>
          <w:szCs w:val="20"/>
        </w:rPr>
      </w:pPr>
      <w:r w:rsidRPr="00622675">
        <w:rPr>
          <w:sz w:val="20"/>
          <w:szCs w:val="20"/>
        </w:rPr>
        <w:t>Wszystkie wymagane w niniejszym postępowaniu konkursowym oświadczenia składamy ze świadomością odpowiedzialności cywilnej i karnej za bezprawne działania czynione w celu pozyskania zamówienia.</w:t>
      </w:r>
    </w:p>
    <w:p w14:paraId="2832E911" w14:textId="0535A513" w:rsidR="00622675" w:rsidRPr="00622675" w:rsidRDefault="00622675" w:rsidP="00622675">
      <w:pPr>
        <w:pStyle w:val="Tekstdugiegocytatu"/>
        <w:numPr>
          <w:ilvl w:val="0"/>
          <w:numId w:val="26"/>
        </w:numPr>
        <w:spacing w:after="60" w:line="276" w:lineRule="auto"/>
        <w:ind w:left="426" w:right="150" w:hanging="426"/>
        <w:jc w:val="both"/>
        <w:rPr>
          <w:sz w:val="20"/>
          <w:szCs w:val="20"/>
        </w:rPr>
      </w:pPr>
      <w:r w:rsidRPr="00622675">
        <w:rPr>
          <w:sz w:val="20"/>
          <w:szCs w:val="20"/>
        </w:rPr>
        <w:t xml:space="preserve">Oświadczamy, że projekt umowy stanowiący załącznik nr </w:t>
      </w:r>
      <w:r>
        <w:rPr>
          <w:sz w:val="20"/>
          <w:szCs w:val="20"/>
        </w:rPr>
        <w:t>4</w:t>
      </w:r>
      <w:r w:rsidRPr="00622675">
        <w:rPr>
          <w:sz w:val="20"/>
          <w:szCs w:val="20"/>
        </w:rPr>
        <w:t xml:space="preserve"> do dokumentacji konkursowej został przez nas zaakceptowany i w przypadku wyboru naszej oferty zobowiązujemy się do zawarcia umowy na zaproponowanych warunkach w miejscu i terminie wyznaczonym przez </w:t>
      </w:r>
      <w:r>
        <w:rPr>
          <w:sz w:val="20"/>
          <w:szCs w:val="20"/>
        </w:rPr>
        <w:t>Zamawiającego</w:t>
      </w:r>
      <w:r w:rsidRPr="00622675">
        <w:rPr>
          <w:sz w:val="20"/>
          <w:szCs w:val="20"/>
        </w:rPr>
        <w:t xml:space="preserve">. </w:t>
      </w:r>
    </w:p>
    <w:p w14:paraId="4423FAD5" w14:textId="77777777" w:rsidR="00622675" w:rsidRPr="00622675" w:rsidRDefault="00622675" w:rsidP="00622675">
      <w:pPr>
        <w:pStyle w:val="Tekstdugiegocytatu"/>
        <w:numPr>
          <w:ilvl w:val="0"/>
          <w:numId w:val="26"/>
        </w:numPr>
        <w:spacing w:after="60" w:line="276" w:lineRule="auto"/>
        <w:ind w:left="426" w:right="150" w:hanging="426"/>
        <w:jc w:val="both"/>
        <w:rPr>
          <w:sz w:val="20"/>
          <w:szCs w:val="20"/>
        </w:rPr>
      </w:pPr>
      <w:r w:rsidRPr="00622675">
        <w:rPr>
          <w:sz w:val="20"/>
          <w:szCs w:val="20"/>
        </w:rPr>
        <w:t>Oświadczamy, że w cenie oferty zostały uwzględnione wszystkie koszty wykonania zamówienia.</w:t>
      </w:r>
    </w:p>
    <w:p w14:paraId="335A860F" w14:textId="77777777" w:rsidR="00622675" w:rsidRPr="00622675" w:rsidRDefault="00622675" w:rsidP="00622675">
      <w:pPr>
        <w:pStyle w:val="Tekstdugiegocytatu"/>
        <w:numPr>
          <w:ilvl w:val="0"/>
          <w:numId w:val="26"/>
        </w:numPr>
        <w:spacing w:after="60" w:line="276" w:lineRule="auto"/>
        <w:ind w:left="426" w:right="150" w:hanging="426"/>
        <w:jc w:val="both"/>
        <w:rPr>
          <w:sz w:val="20"/>
          <w:szCs w:val="20"/>
        </w:rPr>
      </w:pPr>
      <w:r w:rsidRPr="00622675">
        <w:rPr>
          <w:sz w:val="20"/>
          <w:szCs w:val="20"/>
        </w:rPr>
        <w:t>Oświadczam, że wypełniłem obowiązki informacyjne przewidziane w art. 13 lub w art. 14 Rozporządzenia Parlamentu Europejskiego i Rady (UE) 2016/679 z dnia 27.04.2016 r. w sprawie ochrony osób fizycznych w związku z przetwarzaniem danych osobowych i w sprawie swobodnego przepływu takich danych oraz uchylenia dyrektywy 95/46/WE, zwanego RODO wobec osób fizycznych, od których dane osobowe bezpośrednio lub pośrednio pozyskaliśmy w celu ubiegania się o udzielenie zamówienia publicznego w niniejszym postępowaniu. Oświadczam, że wszelkie dane osobowe wskazane przeze mnie w treści jakichkolwiek dokumentów złożonych w celu ubiegania się o udzielenie zamówienia publicznego w niniejszym postępowaniu pozyskałem i przetwarzam zgodnie z powszechnie obowiązującymi przepisami prawa.</w:t>
      </w:r>
    </w:p>
    <w:p w14:paraId="7999C81E" w14:textId="36FA058B" w:rsidR="00821FB1" w:rsidRDefault="00622675" w:rsidP="000D1BE1">
      <w:pPr>
        <w:pStyle w:val="Tekstdugiegocytatu"/>
        <w:numPr>
          <w:ilvl w:val="0"/>
          <w:numId w:val="26"/>
        </w:numPr>
        <w:spacing w:after="60" w:line="276" w:lineRule="auto"/>
        <w:ind w:left="426" w:right="150" w:hanging="426"/>
        <w:jc w:val="both"/>
        <w:rPr>
          <w:sz w:val="20"/>
          <w:szCs w:val="20"/>
        </w:rPr>
      </w:pPr>
      <w:r w:rsidRPr="00622675">
        <w:rPr>
          <w:sz w:val="20"/>
          <w:szCs w:val="20"/>
        </w:rPr>
        <w:t>Zobowiązuję się do przekazania w imieniu Zamawiającego wszystkim osobom, których dane osobowe udostępniłem Zamawiającemu w celu ubiegania się o udzielenie zamówienia publicznego w  prowadzonym postępowaniu oraz w związku z zawarciem umowy i jej realizacją, informacji, o których mowa w art. 14 RODO, chyba, że ma zastosowanie co najmniej jedno z</w:t>
      </w:r>
      <w:r>
        <w:rPr>
          <w:sz w:val="20"/>
          <w:szCs w:val="20"/>
        </w:rPr>
        <w:t> </w:t>
      </w:r>
      <w:r w:rsidRPr="00622675">
        <w:rPr>
          <w:sz w:val="20"/>
          <w:szCs w:val="20"/>
        </w:rPr>
        <w:t>wyłączeń, o których mowa w art. 14 ust. 5 RODO oraz na etapie ubiegania się o udzielenie zamówienia publicznego zobowiązuje się składać Zamawiającemu stosowne oświadczenie o</w:t>
      </w:r>
      <w:r>
        <w:rPr>
          <w:sz w:val="20"/>
          <w:szCs w:val="20"/>
        </w:rPr>
        <w:t> </w:t>
      </w:r>
      <w:r w:rsidRPr="00622675">
        <w:rPr>
          <w:sz w:val="20"/>
          <w:szCs w:val="20"/>
        </w:rPr>
        <w:t>wypełnieniu wyżej wskazanego obowiązku, a na etapie zawarcia i realizacji umowy zobowiązuje się każdorazowo poinformować Zamawiającego o wypełnianiu tego obowiązku.</w:t>
      </w:r>
    </w:p>
    <w:p w14:paraId="6F8CDE3D" w14:textId="77777777" w:rsidR="00836CFB" w:rsidRDefault="00836CFB" w:rsidP="00836CFB">
      <w:pPr>
        <w:pStyle w:val="Tekstpodstawowy32"/>
        <w:jc w:val="left"/>
        <w:rPr>
          <w:rFonts w:ascii="Arial" w:hAnsi="Arial" w:cs="Arial"/>
          <w:b w:val="0"/>
          <w:sz w:val="20"/>
        </w:rPr>
      </w:pPr>
    </w:p>
    <w:p w14:paraId="21017794" w14:textId="77777777" w:rsidR="00836CFB" w:rsidRPr="006D6363" w:rsidRDefault="00836CFB" w:rsidP="00836CFB">
      <w:pPr>
        <w:pStyle w:val="Tekstpodstawowy32"/>
        <w:jc w:val="left"/>
        <w:rPr>
          <w:rFonts w:ascii="Arial" w:hAnsi="Arial" w:cs="Arial"/>
          <w:b w:val="0"/>
          <w:sz w:val="20"/>
        </w:rPr>
      </w:pPr>
    </w:p>
    <w:p w14:paraId="0A36C01A" w14:textId="77777777" w:rsidR="00836CFB" w:rsidRPr="006D6363" w:rsidRDefault="00836CFB" w:rsidP="00836CFB">
      <w:pPr>
        <w:pStyle w:val="Tekstpodstawowy32"/>
        <w:jc w:val="left"/>
        <w:rPr>
          <w:rFonts w:ascii="Arial" w:hAnsi="Arial" w:cs="Arial"/>
          <w:b w:val="0"/>
          <w:sz w:val="20"/>
        </w:rPr>
      </w:pPr>
    </w:p>
    <w:tbl>
      <w:tblPr>
        <w:tblW w:w="0" w:type="auto"/>
        <w:jc w:val="center"/>
        <w:tblLayout w:type="fixed"/>
        <w:tblCellMar>
          <w:left w:w="70" w:type="dxa"/>
          <w:right w:w="70" w:type="dxa"/>
        </w:tblCellMar>
        <w:tblLook w:val="0000" w:firstRow="0" w:lastRow="0" w:firstColumn="0" w:lastColumn="0" w:noHBand="0" w:noVBand="0"/>
      </w:tblPr>
      <w:tblGrid>
        <w:gridCol w:w="4497"/>
        <w:gridCol w:w="5113"/>
      </w:tblGrid>
      <w:tr w:rsidR="00836CFB" w:rsidRPr="006D6363" w14:paraId="4FC86645" w14:textId="77777777" w:rsidTr="00836CFB">
        <w:trPr>
          <w:trHeight w:val="558"/>
          <w:jc w:val="center"/>
        </w:trPr>
        <w:tc>
          <w:tcPr>
            <w:tcW w:w="4497" w:type="dxa"/>
          </w:tcPr>
          <w:p w14:paraId="71745552" w14:textId="77777777" w:rsidR="00836CFB" w:rsidRPr="006D6363" w:rsidRDefault="00836CFB" w:rsidP="00AB22F0">
            <w:pPr>
              <w:snapToGrid w:val="0"/>
              <w:rPr>
                <w:rFonts w:ascii="Arial" w:hAnsi="Arial" w:cs="Arial"/>
                <w:bCs/>
                <w:spacing w:val="40"/>
                <w:sz w:val="20"/>
                <w:szCs w:val="20"/>
              </w:rPr>
            </w:pPr>
            <w:r w:rsidRPr="006D6363">
              <w:rPr>
                <w:rFonts w:ascii="Arial" w:hAnsi="Arial" w:cs="Arial"/>
                <w:bCs/>
                <w:spacing w:val="40"/>
                <w:sz w:val="20"/>
                <w:szCs w:val="20"/>
              </w:rPr>
              <w:t>…….................</w:t>
            </w:r>
            <w:r w:rsidRPr="006D6363">
              <w:rPr>
                <w:rFonts w:ascii="Arial" w:hAnsi="Arial" w:cs="Arial"/>
                <w:bCs/>
                <w:sz w:val="20"/>
                <w:szCs w:val="20"/>
              </w:rPr>
              <w:t xml:space="preserve">, dnia </w:t>
            </w:r>
            <w:r w:rsidRPr="006D6363">
              <w:rPr>
                <w:rFonts w:ascii="Arial" w:hAnsi="Arial" w:cs="Arial"/>
                <w:bCs/>
                <w:spacing w:val="40"/>
                <w:sz w:val="20"/>
                <w:szCs w:val="20"/>
              </w:rPr>
              <w:t>.............</w:t>
            </w:r>
          </w:p>
          <w:p w14:paraId="16FA2D9E" w14:textId="77777777" w:rsidR="00836CFB" w:rsidRPr="006D6363" w:rsidRDefault="00836CFB" w:rsidP="00AB22F0">
            <w:pPr>
              <w:rPr>
                <w:rFonts w:ascii="Arial" w:hAnsi="Arial" w:cs="Arial"/>
                <w:sz w:val="20"/>
                <w:szCs w:val="20"/>
              </w:rPr>
            </w:pPr>
          </w:p>
          <w:p w14:paraId="16B4BF92" w14:textId="77777777" w:rsidR="00836CFB" w:rsidRPr="006D6363" w:rsidRDefault="00836CFB" w:rsidP="00AB22F0">
            <w:pPr>
              <w:rPr>
                <w:rFonts w:ascii="Arial" w:hAnsi="Arial" w:cs="Arial"/>
                <w:sz w:val="20"/>
                <w:szCs w:val="20"/>
              </w:rPr>
            </w:pPr>
          </w:p>
        </w:tc>
        <w:tc>
          <w:tcPr>
            <w:tcW w:w="5113" w:type="dxa"/>
          </w:tcPr>
          <w:p w14:paraId="2F260E38" w14:textId="77777777" w:rsidR="00836CFB" w:rsidRPr="006D6363" w:rsidRDefault="00836CFB" w:rsidP="00AB22F0">
            <w:pPr>
              <w:pStyle w:val="Tekstpodstawowy31"/>
              <w:snapToGrid w:val="0"/>
              <w:spacing w:after="0"/>
              <w:jc w:val="center"/>
              <w:rPr>
                <w:rFonts w:ascii="Arial" w:hAnsi="Arial" w:cs="Arial"/>
                <w:spacing w:val="40"/>
                <w:sz w:val="20"/>
                <w:szCs w:val="20"/>
              </w:rPr>
            </w:pPr>
            <w:r w:rsidRPr="006D6363">
              <w:rPr>
                <w:rFonts w:ascii="Arial" w:hAnsi="Arial" w:cs="Arial"/>
                <w:spacing w:val="40"/>
                <w:sz w:val="20"/>
                <w:szCs w:val="20"/>
              </w:rPr>
              <w:t>..........................................</w:t>
            </w:r>
          </w:p>
          <w:p w14:paraId="04691E9F" w14:textId="4DB56161" w:rsidR="00836CFB" w:rsidRPr="006D6363" w:rsidRDefault="00836CFB" w:rsidP="00836CFB">
            <w:pPr>
              <w:rPr>
                <w:rFonts w:ascii="Arial" w:hAnsi="Arial" w:cs="Arial"/>
                <w:sz w:val="20"/>
                <w:szCs w:val="20"/>
              </w:rPr>
            </w:pPr>
            <w:r w:rsidRPr="0042303A">
              <w:rPr>
                <w:rFonts w:ascii="Arial" w:hAnsi="Arial" w:cs="Arial"/>
                <w:sz w:val="16"/>
                <w:szCs w:val="16"/>
              </w:rPr>
              <w:t xml:space="preserve">                    </w:t>
            </w:r>
            <w:r w:rsidRPr="0042303A">
              <w:rPr>
                <w:rFonts w:ascii="Arial" w:hAnsi="Arial" w:cs="Arial"/>
                <w:bCs/>
                <w:sz w:val="16"/>
                <w:szCs w:val="16"/>
              </w:rPr>
              <w:t xml:space="preserve">imię, nazwisko (pieczęć) i podpis/y                                                                                                                            </w:t>
            </w:r>
            <w:r w:rsidRPr="0042303A">
              <w:rPr>
                <w:rFonts w:ascii="Arial" w:hAnsi="Arial" w:cs="Arial"/>
                <w:sz w:val="16"/>
                <w:szCs w:val="16"/>
              </w:rPr>
              <w:t>osoby/osób upoważnionej/</w:t>
            </w:r>
            <w:proofErr w:type="spellStart"/>
            <w:r w:rsidRPr="0042303A">
              <w:rPr>
                <w:rFonts w:ascii="Arial" w:hAnsi="Arial" w:cs="Arial"/>
                <w:sz w:val="16"/>
                <w:szCs w:val="16"/>
              </w:rPr>
              <w:t>ych</w:t>
            </w:r>
            <w:proofErr w:type="spellEnd"/>
            <w:r w:rsidRPr="0042303A">
              <w:rPr>
                <w:rFonts w:ascii="Arial" w:hAnsi="Arial" w:cs="Arial"/>
                <w:sz w:val="16"/>
                <w:szCs w:val="16"/>
              </w:rPr>
              <w:t xml:space="preserve"> do reprezentowania Wykonawcy</w:t>
            </w:r>
          </w:p>
        </w:tc>
      </w:tr>
    </w:tbl>
    <w:p w14:paraId="1FAD0FBF" w14:textId="77777777" w:rsidR="00836CFB" w:rsidRPr="000D1BE1" w:rsidRDefault="00836CFB" w:rsidP="00836CFB">
      <w:pPr>
        <w:pStyle w:val="Tekstdugiegocytatu"/>
        <w:spacing w:after="60" w:line="276" w:lineRule="auto"/>
        <w:ind w:left="0" w:right="150"/>
        <w:jc w:val="both"/>
        <w:rPr>
          <w:sz w:val="20"/>
          <w:szCs w:val="20"/>
        </w:rPr>
      </w:pPr>
    </w:p>
    <w:sectPr w:rsidR="00836CFB" w:rsidRPr="000D1BE1" w:rsidSect="008A6806">
      <w:headerReference w:type="default" r:id="rId8"/>
      <w:footerReference w:type="even" r:id="rId9"/>
      <w:footerReference w:type="default" r:id="rId10"/>
      <w:pgSz w:w="11906" w:h="16838" w:code="9"/>
      <w:pgMar w:top="1417" w:right="1417" w:bottom="1417" w:left="1417" w:header="680" w:footer="567"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C0E7F" w14:textId="77777777" w:rsidR="00682F0A" w:rsidRDefault="00682F0A" w:rsidP="00552E30">
      <w:r>
        <w:separator/>
      </w:r>
    </w:p>
  </w:endnote>
  <w:endnote w:type="continuationSeparator" w:id="0">
    <w:p w14:paraId="353B0CCE" w14:textId="77777777" w:rsidR="00682F0A" w:rsidRDefault="00682F0A" w:rsidP="00552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NewRomanPSMT">
    <w:altName w:val="Times New Roman"/>
    <w:charset w:val="00"/>
    <w:family w:val="roman"/>
    <w:pitch w:val="default"/>
  </w:font>
  <w:font w:name="Times">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Garamond">
    <w:panose1 w:val="02020404030301010803"/>
    <w:charset w:val="EE"/>
    <w:family w:val="roman"/>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Univers-PL">
    <w:altName w:val="Malgun Gothic"/>
    <w:charset w:val="00"/>
    <w:family w:val="swiss"/>
    <w:pitch w:val="default"/>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rankfurtGothic">
    <w:altName w:val="Times New Roman"/>
    <w:charset w:val="00"/>
    <w:family w:val="auto"/>
    <w:pitch w:val="variable"/>
  </w:font>
  <w:font w:name="Verdana">
    <w:panose1 w:val="020B0604030504040204"/>
    <w:charset w:val="EE"/>
    <w:family w:val="swiss"/>
    <w:pitch w:val="variable"/>
    <w:sig w:usb0="A00006FF" w:usb1="4000205B" w:usb2="00000010" w:usb3="00000000" w:csb0="0000019F" w:csb1="00000000"/>
  </w:font>
  <w:font w:name="TimesNewRoman">
    <w:altName w:val="Yu Gothic"/>
    <w:panose1 w:val="00000000000000000000"/>
    <w:charset w:val="80"/>
    <w:family w:val="auto"/>
    <w:notTrueType/>
    <w:pitch w:val="default"/>
    <w:sig w:usb0="00000005" w:usb1="08070000" w:usb2="00000010" w:usb3="00000000" w:csb0="0002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C23B8" w14:textId="56FA24F8" w:rsidR="00050346" w:rsidRDefault="00AD40A7" w:rsidP="00492111">
    <w:pPr>
      <w:pStyle w:val="Stopka"/>
      <w:framePr w:wrap="around" w:vAnchor="text" w:hAnchor="margin" w:xAlign="right" w:y="1"/>
      <w:rPr>
        <w:rStyle w:val="Numerstrony"/>
      </w:rPr>
    </w:pPr>
    <w:r>
      <w:rPr>
        <w:rStyle w:val="Numerstrony"/>
      </w:rPr>
      <w:fldChar w:fldCharType="begin"/>
    </w:r>
    <w:r w:rsidR="00050346">
      <w:rPr>
        <w:rStyle w:val="Numerstrony"/>
      </w:rPr>
      <w:instrText xml:space="preserve">PAGE  </w:instrText>
    </w:r>
    <w:r>
      <w:rPr>
        <w:rStyle w:val="Numerstrony"/>
      </w:rPr>
      <w:fldChar w:fldCharType="separate"/>
    </w:r>
    <w:r w:rsidR="00042270">
      <w:rPr>
        <w:rStyle w:val="Numerstrony"/>
        <w:noProof/>
      </w:rPr>
      <w:t>1</w:t>
    </w:r>
    <w:r>
      <w:rPr>
        <w:rStyle w:val="Numerstrony"/>
      </w:rPr>
      <w:fldChar w:fldCharType="end"/>
    </w:r>
  </w:p>
  <w:p w14:paraId="2BE2F860" w14:textId="77777777" w:rsidR="00050346" w:rsidRDefault="00050346" w:rsidP="00492111">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9AF7A" w14:textId="77777777" w:rsidR="00050346" w:rsidRPr="00277946" w:rsidRDefault="00AD40A7" w:rsidP="00492111">
    <w:pPr>
      <w:pStyle w:val="Stopka"/>
      <w:framePr w:wrap="around" w:vAnchor="text" w:hAnchor="margin" w:xAlign="right" w:y="1"/>
      <w:rPr>
        <w:rStyle w:val="Numerstrony"/>
        <w:rFonts w:ascii="Arial" w:hAnsi="Arial" w:cs="Arial"/>
        <w:sz w:val="16"/>
        <w:szCs w:val="16"/>
      </w:rPr>
    </w:pPr>
    <w:r w:rsidRPr="00277946">
      <w:rPr>
        <w:rStyle w:val="Numerstrony"/>
        <w:rFonts w:ascii="Arial" w:hAnsi="Arial" w:cs="Arial"/>
        <w:sz w:val="16"/>
        <w:szCs w:val="16"/>
      </w:rPr>
      <w:fldChar w:fldCharType="begin"/>
    </w:r>
    <w:r w:rsidR="00050346" w:rsidRPr="00277946">
      <w:rPr>
        <w:rStyle w:val="Numerstrony"/>
        <w:rFonts w:ascii="Arial" w:hAnsi="Arial" w:cs="Arial"/>
        <w:sz w:val="16"/>
        <w:szCs w:val="16"/>
      </w:rPr>
      <w:instrText xml:space="preserve">PAGE  </w:instrText>
    </w:r>
    <w:r w:rsidRPr="00277946">
      <w:rPr>
        <w:rStyle w:val="Numerstrony"/>
        <w:rFonts w:ascii="Arial" w:hAnsi="Arial" w:cs="Arial"/>
        <w:sz w:val="16"/>
        <w:szCs w:val="16"/>
      </w:rPr>
      <w:fldChar w:fldCharType="separate"/>
    </w:r>
    <w:r w:rsidR="00EA55B6">
      <w:rPr>
        <w:rStyle w:val="Numerstrony"/>
        <w:rFonts w:ascii="Arial" w:hAnsi="Arial" w:cs="Arial"/>
        <w:noProof/>
        <w:sz w:val="16"/>
        <w:szCs w:val="16"/>
      </w:rPr>
      <w:t>3</w:t>
    </w:r>
    <w:r w:rsidRPr="00277946">
      <w:rPr>
        <w:rStyle w:val="Numerstrony"/>
        <w:rFonts w:ascii="Arial" w:hAnsi="Arial" w:cs="Arial"/>
        <w:sz w:val="16"/>
        <w:szCs w:val="16"/>
      </w:rPr>
      <w:fldChar w:fldCharType="end"/>
    </w:r>
  </w:p>
  <w:p w14:paraId="506D90D2" w14:textId="77777777" w:rsidR="00050346" w:rsidRPr="00E72300" w:rsidRDefault="00050346" w:rsidP="00492111">
    <w:pPr>
      <w:pStyle w:val="Stopka"/>
      <w:ind w:right="360"/>
      <w:rPr>
        <w:rFonts w:ascii="Calibri" w:hAnsi="Calibr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7FBCE" w14:textId="77777777" w:rsidR="00682F0A" w:rsidRDefault="00682F0A" w:rsidP="00552E30">
      <w:r>
        <w:separator/>
      </w:r>
    </w:p>
  </w:footnote>
  <w:footnote w:type="continuationSeparator" w:id="0">
    <w:p w14:paraId="78D42805" w14:textId="77777777" w:rsidR="00682F0A" w:rsidRDefault="00682F0A" w:rsidP="00552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0AF11" w14:textId="77777777" w:rsidR="00FA19F0" w:rsidRPr="00FA19F0" w:rsidRDefault="00FA19F0">
    <w:pPr>
      <w:pStyle w:val="Nagwek"/>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rFonts w:cs="Times New Roman"/>
      </w:r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pStyle w:val="Nagwek6"/>
      <w:suff w:val="nothing"/>
      <w:lvlText w:val=""/>
      <w:lvlJc w:val="left"/>
      <w:pPr>
        <w:tabs>
          <w:tab w:val="num" w:pos="0"/>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Nagwek20"/>
      <w:suff w:val="nothing"/>
      <w:lvlText w:val=""/>
      <w:lvlJc w:val="left"/>
      <w:pPr>
        <w:tabs>
          <w:tab w:val="num" w:pos="0"/>
        </w:tabs>
        <w:ind w:left="432" w:hanging="432"/>
      </w:pPr>
      <w:rPr>
        <w:strike w:val="0"/>
        <w:dstrike w:val="0"/>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rPr>
        <w:rFonts w:ascii="Times New Roman" w:eastAsia="Times New Roman" w:hAnsi="Times New Roman" w:cs="Times New Roman"/>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6"/>
    <w:multiLevelType w:val="multilevel"/>
    <w:tmpl w:val="00000006"/>
    <w:name w:val="WW8Num6"/>
    <w:lvl w:ilvl="0">
      <w:start w:val="1"/>
      <w:numFmt w:val="decimal"/>
      <w:lvlText w:val="%1."/>
      <w:lvlJc w:val="left"/>
      <w:pPr>
        <w:tabs>
          <w:tab w:val="num" w:pos="0"/>
        </w:tabs>
        <w:ind w:left="360" w:hanging="360"/>
      </w:pPr>
      <w:rPr>
        <w:rFonts w:ascii="Times New Roman" w:hAnsi="Times New Roman" w:cs="Times New Roman"/>
        <w:b/>
        <w:i w:val="0"/>
        <w:sz w:val="24"/>
        <w:szCs w:val="24"/>
      </w:rPr>
    </w:lvl>
    <w:lvl w:ilvl="1">
      <w:start w:val="1"/>
      <w:numFmt w:val="decimal"/>
      <w:lvlText w:val="%2)"/>
      <w:lvlJc w:val="left"/>
      <w:pPr>
        <w:tabs>
          <w:tab w:val="num" w:pos="108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0000008"/>
    <w:multiLevelType w:val="multilevel"/>
    <w:tmpl w:val="FC04D8B2"/>
    <w:name w:val="WW8Num8"/>
    <w:lvl w:ilvl="0">
      <w:start w:val="1"/>
      <w:numFmt w:val="decimal"/>
      <w:lvlText w:val="%1."/>
      <w:lvlJc w:val="left"/>
      <w:pPr>
        <w:tabs>
          <w:tab w:val="num" w:pos="0"/>
        </w:tabs>
        <w:ind w:left="360" w:hanging="360"/>
      </w:pPr>
      <w:rPr>
        <w:b w:val="0"/>
      </w:rPr>
    </w:lvl>
    <w:lvl w:ilvl="1">
      <w:start w:val="1"/>
      <w:numFmt w:val="decimal"/>
      <w:lvlText w:val="%1.%2."/>
      <w:lvlJc w:val="left"/>
      <w:pPr>
        <w:tabs>
          <w:tab w:val="num" w:pos="0"/>
        </w:tabs>
        <w:ind w:left="1142" w:hanging="432"/>
      </w:pPr>
      <w:rPr>
        <w:b w:val="0"/>
        <w:i w:val="0"/>
        <w:color w:val="auto"/>
        <w:sz w:val="22"/>
        <w:szCs w:val="22"/>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11"/>
    <w:multiLevelType w:val="multilevel"/>
    <w:tmpl w:val="00000011"/>
    <w:name w:val="WW8Num17"/>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5" w15:restartNumberingAfterBreak="0">
    <w:nsid w:val="0AFC0AC1"/>
    <w:multiLevelType w:val="hybridMultilevel"/>
    <w:tmpl w:val="F12A597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0B296791"/>
    <w:multiLevelType w:val="hybridMultilevel"/>
    <w:tmpl w:val="CD002EAE"/>
    <w:lvl w:ilvl="0" w:tplc="60BA31AC">
      <w:start w:val="1"/>
      <w:numFmt w:val="bullet"/>
      <w:lvlText w:val="-"/>
      <w:lvlJc w:val="left"/>
      <w:pPr>
        <w:ind w:left="720" w:hanging="360"/>
      </w:pPr>
      <w:rPr>
        <w:rFonts w:ascii="Times New Roman" w:eastAsia="Times New Roman" w:hAnsi="Times New Roman" w:cs="Times New Roman" w:hint="default"/>
        <w:i w:val="0"/>
        <w:sz w:val="22"/>
        <w:szCs w:val="22"/>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D04017A"/>
    <w:multiLevelType w:val="hybridMultilevel"/>
    <w:tmpl w:val="0F9659F4"/>
    <w:lvl w:ilvl="0" w:tplc="691CD214">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13428A9"/>
    <w:multiLevelType w:val="hybridMultilevel"/>
    <w:tmpl w:val="3558030E"/>
    <w:lvl w:ilvl="0" w:tplc="60BA31AC">
      <w:start w:val="1"/>
      <w:numFmt w:val="bullet"/>
      <w:lvlText w:val="-"/>
      <w:lvlJc w:val="left"/>
      <w:pPr>
        <w:ind w:left="1440" w:hanging="360"/>
      </w:pPr>
      <w:rPr>
        <w:rFonts w:ascii="Times New Roman" w:eastAsia="Times New Roman" w:hAnsi="Times New Roman" w:cs="Times New Roman" w:hint="default"/>
        <w:i w:val="0"/>
        <w:sz w:val="22"/>
        <w:szCs w:val="22"/>
        <w:vertAlign w:val="baseline"/>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12823435"/>
    <w:multiLevelType w:val="multilevel"/>
    <w:tmpl w:val="09566E1C"/>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Zero"/>
      <w:lvlText w:val="%1.%2.%3"/>
      <w:lvlJc w:val="left"/>
      <w:pPr>
        <w:ind w:left="720" w:hanging="720"/>
      </w:pPr>
      <w:rPr>
        <w:rFonts w:hint="default"/>
        <w:b/>
      </w:rPr>
    </w:lvl>
    <w:lvl w:ilvl="3">
      <w:start w:val="1"/>
      <w:numFmt w:val="decimalZero"/>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1A933197"/>
    <w:multiLevelType w:val="multilevel"/>
    <w:tmpl w:val="3AF67144"/>
    <w:lvl w:ilvl="0">
      <w:start w:val="1"/>
      <w:numFmt w:val="lowerLetter"/>
      <w:lvlText w:val="%1)"/>
      <w:lvlJc w:val="left"/>
      <w:pPr>
        <w:ind w:left="2088" w:hanging="360"/>
      </w:pPr>
      <w:rPr>
        <w:rFonts w:ascii="Arial" w:hAnsi="Arial" w:hint="default"/>
        <w:b w:val="0"/>
        <w:bCs w:val="0"/>
        <w:i w:val="0"/>
        <w:iCs w:val="0"/>
        <w:color w:val="auto"/>
        <w:sz w:val="20"/>
        <w:szCs w:val="20"/>
      </w:rPr>
    </w:lvl>
    <w:lvl w:ilvl="1">
      <w:start w:val="1"/>
      <w:numFmt w:val="lowerLetter"/>
      <w:lvlText w:val="%2."/>
      <w:lvlJc w:val="left"/>
      <w:pPr>
        <w:ind w:left="2808" w:hanging="360"/>
      </w:pPr>
      <w:rPr>
        <w:rFonts w:hint="default"/>
      </w:rPr>
    </w:lvl>
    <w:lvl w:ilvl="2">
      <w:start w:val="1"/>
      <w:numFmt w:val="lowerRoman"/>
      <w:lvlText w:val="%3."/>
      <w:lvlJc w:val="right"/>
      <w:pPr>
        <w:ind w:left="3528" w:hanging="180"/>
      </w:pPr>
      <w:rPr>
        <w:rFonts w:hint="default"/>
      </w:rPr>
    </w:lvl>
    <w:lvl w:ilvl="3">
      <w:start w:val="1"/>
      <w:numFmt w:val="decimal"/>
      <w:lvlText w:val="%4."/>
      <w:lvlJc w:val="left"/>
      <w:pPr>
        <w:ind w:left="4248" w:hanging="360"/>
      </w:pPr>
      <w:rPr>
        <w:rFonts w:hint="default"/>
      </w:rPr>
    </w:lvl>
    <w:lvl w:ilvl="4">
      <w:start w:val="1"/>
      <w:numFmt w:val="lowerLetter"/>
      <w:lvlText w:val="%5."/>
      <w:lvlJc w:val="left"/>
      <w:pPr>
        <w:ind w:left="4968" w:hanging="360"/>
      </w:pPr>
      <w:rPr>
        <w:rFonts w:hint="default"/>
      </w:rPr>
    </w:lvl>
    <w:lvl w:ilvl="5">
      <w:start w:val="1"/>
      <w:numFmt w:val="lowerRoman"/>
      <w:lvlText w:val="%6."/>
      <w:lvlJc w:val="right"/>
      <w:pPr>
        <w:ind w:left="5688" w:hanging="180"/>
      </w:pPr>
      <w:rPr>
        <w:rFonts w:hint="default"/>
      </w:rPr>
    </w:lvl>
    <w:lvl w:ilvl="6">
      <w:start w:val="1"/>
      <w:numFmt w:val="decimal"/>
      <w:lvlText w:val="%7."/>
      <w:lvlJc w:val="left"/>
      <w:pPr>
        <w:ind w:left="6408" w:hanging="360"/>
      </w:pPr>
      <w:rPr>
        <w:rFonts w:hint="default"/>
      </w:rPr>
    </w:lvl>
    <w:lvl w:ilvl="7">
      <w:start w:val="1"/>
      <w:numFmt w:val="lowerLetter"/>
      <w:lvlText w:val="%8."/>
      <w:lvlJc w:val="left"/>
      <w:pPr>
        <w:ind w:left="7128" w:hanging="360"/>
      </w:pPr>
      <w:rPr>
        <w:rFonts w:hint="default"/>
      </w:rPr>
    </w:lvl>
    <w:lvl w:ilvl="8">
      <w:start w:val="1"/>
      <w:numFmt w:val="lowerRoman"/>
      <w:lvlText w:val="%9."/>
      <w:lvlJc w:val="right"/>
      <w:pPr>
        <w:ind w:left="7848" w:hanging="180"/>
      </w:pPr>
      <w:rPr>
        <w:rFonts w:hint="default"/>
      </w:rPr>
    </w:lvl>
  </w:abstractNum>
  <w:abstractNum w:abstractNumId="11" w15:restartNumberingAfterBreak="0">
    <w:nsid w:val="1B0252AB"/>
    <w:multiLevelType w:val="multilevel"/>
    <w:tmpl w:val="ACC0C192"/>
    <w:lvl w:ilvl="0">
      <w:start w:val="4"/>
      <w:numFmt w:val="decimal"/>
      <w:lvlText w:val="%1."/>
      <w:lvlJc w:val="left"/>
      <w:pPr>
        <w:ind w:left="2204" w:hanging="360"/>
      </w:pPr>
      <w:rPr>
        <w:rFonts w:hint="default"/>
        <w:b w:val="0"/>
        <w:bCs w:val="0"/>
        <w:u w:val="none"/>
      </w:rPr>
    </w:lvl>
    <w:lvl w:ilvl="1">
      <w:start w:val="2"/>
      <w:numFmt w:val="decimal"/>
      <w:lvlText w:val="%1.%2"/>
      <w:lvlJc w:val="left"/>
      <w:pPr>
        <w:ind w:left="360" w:hanging="360"/>
      </w:pPr>
      <w:rPr>
        <w:rFonts w:hint="default"/>
        <w:b w:val="0"/>
        <w:bCs w:val="0"/>
        <w:u w:val="none"/>
      </w:rPr>
    </w:lvl>
    <w:lvl w:ilvl="2">
      <w:start w:val="1"/>
      <w:numFmt w:val="decimalZero"/>
      <w:lvlText w:val="%1.%2.%3"/>
      <w:lvlJc w:val="left"/>
      <w:pPr>
        <w:ind w:left="720" w:hanging="720"/>
      </w:pPr>
      <w:rPr>
        <w:rFonts w:hint="default"/>
        <w:b/>
        <w:u w:val="single"/>
      </w:rPr>
    </w:lvl>
    <w:lvl w:ilvl="3">
      <w:start w:val="1"/>
      <w:numFmt w:val="decimalZero"/>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2" w15:restartNumberingAfterBreak="0">
    <w:nsid w:val="1C24597B"/>
    <w:multiLevelType w:val="hybridMultilevel"/>
    <w:tmpl w:val="00DEBAEE"/>
    <w:lvl w:ilvl="0" w:tplc="0415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D30995"/>
    <w:multiLevelType w:val="hybridMultilevel"/>
    <w:tmpl w:val="D0C003D0"/>
    <w:lvl w:ilvl="0" w:tplc="04150001">
      <w:start w:val="1"/>
      <w:numFmt w:val="bullet"/>
      <w:lvlText w:val=""/>
      <w:lvlJc w:val="left"/>
      <w:pPr>
        <w:ind w:left="1571" w:hanging="360"/>
      </w:pPr>
      <w:rPr>
        <w:rFonts w:ascii="Symbol" w:hAnsi="Symbol" w:hint="default"/>
      </w:rPr>
    </w:lvl>
    <w:lvl w:ilvl="1" w:tplc="04150003">
      <w:start w:val="1"/>
      <w:numFmt w:val="bullet"/>
      <w:lvlText w:val="o"/>
      <w:lvlJc w:val="left"/>
      <w:pPr>
        <w:ind w:left="2291" w:hanging="360"/>
      </w:pPr>
      <w:rPr>
        <w:rFonts w:ascii="Courier New" w:hAnsi="Courier New" w:cs="Courier New" w:hint="default"/>
      </w:rPr>
    </w:lvl>
    <w:lvl w:ilvl="2" w:tplc="04150005">
      <w:start w:val="1"/>
      <w:numFmt w:val="bullet"/>
      <w:lvlText w:val=""/>
      <w:lvlJc w:val="left"/>
      <w:pPr>
        <w:ind w:left="3011" w:hanging="360"/>
      </w:pPr>
      <w:rPr>
        <w:rFonts w:ascii="Wingdings" w:hAnsi="Wingdings" w:hint="default"/>
      </w:rPr>
    </w:lvl>
    <w:lvl w:ilvl="3" w:tplc="04150001">
      <w:start w:val="1"/>
      <w:numFmt w:val="bullet"/>
      <w:lvlText w:val=""/>
      <w:lvlJc w:val="left"/>
      <w:pPr>
        <w:ind w:left="3731" w:hanging="360"/>
      </w:pPr>
      <w:rPr>
        <w:rFonts w:ascii="Symbol" w:hAnsi="Symbol" w:hint="default"/>
      </w:rPr>
    </w:lvl>
    <w:lvl w:ilvl="4" w:tplc="04150003">
      <w:start w:val="1"/>
      <w:numFmt w:val="bullet"/>
      <w:lvlText w:val="o"/>
      <w:lvlJc w:val="left"/>
      <w:pPr>
        <w:ind w:left="4451" w:hanging="360"/>
      </w:pPr>
      <w:rPr>
        <w:rFonts w:ascii="Courier New" w:hAnsi="Courier New" w:cs="Courier New" w:hint="default"/>
      </w:rPr>
    </w:lvl>
    <w:lvl w:ilvl="5" w:tplc="04150005">
      <w:start w:val="1"/>
      <w:numFmt w:val="bullet"/>
      <w:lvlText w:val=""/>
      <w:lvlJc w:val="left"/>
      <w:pPr>
        <w:ind w:left="5171" w:hanging="360"/>
      </w:pPr>
      <w:rPr>
        <w:rFonts w:ascii="Wingdings" w:hAnsi="Wingdings" w:hint="default"/>
      </w:rPr>
    </w:lvl>
    <w:lvl w:ilvl="6" w:tplc="04150001">
      <w:start w:val="1"/>
      <w:numFmt w:val="bullet"/>
      <w:lvlText w:val=""/>
      <w:lvlJc w:val="left"/>
      <w:pPr>
        <w:ind w:left="5891" w:hanging="360"/>
      </w:pPr>
      <w:rPr>
        <w:rFonts w:ascii="Symbol" w:hAnsi="Symbol" w:hint="default"/>
      </w:rPr>
    </w:lvl>
    <w:lvl w:ilvl="7" w:tplc="04150003">
      <w:start w:val="1"/>
      <w:numFmt w:val="bullet"/>
      <w:lvlText w:val="o"/>
      <w:lvlJc w:val="left"/>
      <w:pPr>
        <w:ind w:left="6611" w:hanging="360"/>
      </w:pPr>
      <w:rPr>
        <w:rFonts w:ascii="Courier New" w:hAnsi="Courier New" w:cs="Courier New" w:hint="default"/>
      </w:rPr>
    </w:lvl>
    <w:lvl w:ilvl="8" w:tplc="04150005">
      <w:start w:val="1"/>
      <w:numFmt w:val="bullet"/>
      <w:lvlText w:val=""/>
      <w:lvlJc w:val="left"/>
      <w:pPr>
        <w:ind w:left="7331" w:hanging="360"/>
      </w:pPr>
      <w:rPr>
        <w:rFonts w:ascii="Wingdings" w:hAnsi="Wingdings" w:hint="default"/>
      </w:rPr>
    </w:lvl>
  </w:abstractNum>
  <w:abstractNum w:abstractNumId="14" w15:restartNumberingAfterBreak="0">
    <w:nsid w:val="1DBB3319"/>
    <w:multiLevelType w:val="hybridMultilevel"/>
    <w:tmpl w:val="41281270"/>
    <w:lvl w:ilvl="0" w:tplc="B9EE9250">
      <w:start w:val="1"/>
      <w:numFmt w:val="decimal"/>
      <w:lvlText w:val="%1)"/>
      <w:lvlJc w:val="left"/>
      <w:pPr>
        <w:ind w:left="1440" w:hanging="360"/>
      </w:pPr>
      <w:rPr>
        <w:b w:val="0"/>
        <w:b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1DC42FB0"/>
    <w:multiLevelType w:val="hybridMultilevel"/>
    <w:tmpl w:val="032E6A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321809C1"/>
    <w:multiLevelType w:val="hybridMultilevel"/>
    <w:tmpl w:val="59FA55EA"/>
    <w:lvl w:ilvl="0" w:tplc="0415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4E6863"/>
    <w:multiLevelType w:val="hybridMultilevel"/>
    <w:tmpl w:val="0F9659F4"/>
    <w:lvl w:ilvl="0" w:tplc="691CD214">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35A10FD0"/>
    <w:multiLevelType w:val="hybridMultilevel"/>
    <w:tmpl w:val="D866618E"/>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3A0B6934"/>
    <w:multiLevelType w:val="hybridMultilevel"/>
    <w:tmpl w:val="37345650"/>
    <w:lvl w:ilvl="0" w:tplc="C6507E6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E355E0"/>
    <w:multiLevelType w:val="hybridMultilevel"/>
    <w:tmpl w:val="032E6A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B58607D"/>
    <w:multiLevelType w:val="hybridMultilevel"/>
    <w:tmpl w:val="C63C714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2" w15:restartNumberingAfterBreak="0">
    <w:nsid w:val="3BA4451D"/>
    <w:multiLevelType w:val="hybridMultilevel"/>
    <w:tmpl w:val="3B987EF4"/>
    <w:lvl w:ilvl="0" w:tplc="D9BA33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2A45A85"/>
    <w:multiLevelType w:val="hybridMultilevel"/>
    <w:tmpl w:val="D534B4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54F36A3"/>
    <w:multiLevelType w:val="hybridMultilevel"/>
    <w:tmpl w:val="BA2E15BC"/>
    <w:lvl w:ilvl="0" w:tplc="135067DA">
      <w:start w:val="1"/>
      <w:numFmt w:val="decimal"/>
      <w:lvlText w:val="%1)"/>
      <w:lvlJc w:val="left"/>
      <w:pPr>
        <w:ind w:left="1440" w:hanging="360"/>
      </w:pPr>
      <w:rPr>
        <w:b w:val="0"/>
        <w:b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48290A2C"/>
    <w:multiLevelType w:val="hybridMultilevel"/>
    <w:tmpl w:val="DE9244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90F13BB"/>
    <w:multiLevelType w:val="multilevel"/>
    <w:tmpl w:val="09566E1C"/>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Zero"/>
      <w:lvlText w:val="%1.%2.%3"/>
      <w:lvlJc w:val="left"/>
      <w:pPr>
        <w:ind w:left="720" w:hanging="720"/>
      </w:pPr>
      <w:rPr>
        <w:rFonts w:hint="default"/>
        <w:b/>
      </w:rPr>
    </w:lvl>
    <w:lvl w:ilvl="3">
      <w:start w:val="1"/>
      <w:numFmt w:val="decimalZero"/>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15:restartNumberingAfterBreak="0">
    <w:nsid w:val="4FBA6AE2"/>
    <w:multiLevelType w:val="hybridMultilevel"/>
    <w:tmpl w:val="7A9AE4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5293CBB"/>
    <w:multiLevelType w:val="hybridMultilevel"/>
    <w:tmpl w:val="0F9659F4"/>
    <w:lvl w:ilvl="0" w:tplc="691CD214">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55C117CD"/>
    <w:multiLevelType w:val="hybridMultilevel"/>
    <w:tmpl w:val="76005098"/>
    <w:lvl w:ilvl="0" w:tplc="D9BA332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0" w15:restartNumberingAfterBreak="0">
    <w:nsid w:val="55C35D99"/>
    <w:multiLevelType w:val="multilevel"/>
    <w:tmpl w:val="96ACF020"/>
    <w:lvl w:ilvl="0">
      <w:start w:val="1"/>
      <w:numFmt w:val="decimal"/>
      <w:lvlText w:val="%1."/>
      <w:lvlJc w:val="left"/>
      <w:pPr>
        <w:ind w:left="360" w:hanging="360"/>
      </w:pPr>
      <w:rPr>
        <w:rFonts w:hint="default"/>
        <w:b w:val="0"/>
        <w:bCs w:val="0"/>
        <w:u w:val="none"/>
      </w:rPr>
    </w:lvl>
    <w:lvl w:ilvl="1">
      <w:start w:val="2"/>
      <w:numFmt w:val="decimal"/>
      <w:lvlText w:val="%1.%2"/>
      <w:lvlJc w:val="left"/>
      <w:pPr>
        <w:ind w:left="360" w:hanging="360"/>
      </w:pPr>
      <w:rPr>
        <w:rFonts w:hint="default"/>
        <w:b w:val="0"/>
        <w:bCs w:val="0"/>
        <w:u w:val="none"/>
      </w:rPr>
    </w:lvl>
    <w:lvl w:ilvl="2">
      <w:start w:val="1"/>
      <w:numFmt w:val="decimalZero"/>
      <w:lvlText w:val="%1.%2.%3"/>
      <w:lvlJc w:val="left"/>
      <w:pPr>
        <w:ind w:left="720" w:hanging="720"/>
      </w:pPr>
      <w:rPr>
        <w:rFonts w:hint="default"/>
        <w:b/>
        <w:u w:val="single"/>
      </w:rPr>
    </w:lvl>
    <w:lvl w:ilvl="3">
      <w:start w:val="1"/>
      <w:numFmt w:val="decimalZero"/>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31" w15:restartNumberingAfterBreak="0">
    <w:nsid w:val="55F43B65"/>
    <w:multiLevelType w:val="hybridMultilevel"/>
    <w:tmpl w:val="93B4FA74"/>
    <w:lvl w:ilvl="0" w:tplc="398AC5D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D41BC4"/>
    <w:multiLevelType w:val="multilevel"/>
    <w:tmpl w:val="BB3C775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ascii="Arial" w:hAnsi="Arial" w:hint="default"/>
        <w:b w:val="0"/>
        <w:bCs/>
      </w:rPr>
    </w:lvl>
    <w:lvl w:ilvl="2">
      <w:start w:val="1"/>
      <w:numFmt w:val="decimalZero"/>
      <w:isLgl/>
      <w:lvlText w:val="%1.%2.%3"/>
      <w:lvlJc w:val="left"/>
      <w:pPr>
        <w:ind w:left="1080" w:hanging="720"/>
      </w:pPr>
      <w:rPr>
        <w:rFonts w:ascii="Arial" w:hAnsi="Arial" w:hint="default"/>
      </w:rPr>
    </w:lvl>
    <w:lvl w:ilvl="3">
      <w:start w:val="1"/>
      <w:numFmt w:val="decimalZero"/>
      <w:isLgl/>
      <w:lvlText w:val="%1.%2.%3.%4"/>
      <w:lvlJc w:val="left"/>
      <w:pPr>
        <w:ind w:left="1080" w:hanging="720"/>
      </w:pPr>
      <w:rPr>
        <w:rFonts w:ascii="Arial" w:hAnsi="Arial" w:hint="default"/>
      </w:rPr>
    </w:lvl>
    <w:lvl w:ilvl="4">
      <w:start w:val="1"/>
      <w:numFmt w:val="decimal"/>
      <w:isLgl/>
      <w:lvlText w:val="%1.%2.%3.%4.%5"/>
      <w:lvlJc w:val="left"/>
      <w:pPr>
        <w:ind w:left="1080" w:hanging="720"/>
      </w:pPr>
      <w:rPr>
        <w:rFonts w:ascii="Arial" w:hAnsi="Arial" w:hint="default"/>
      </w:rPr>
    </w:lvl>
    <w:lvl w:ilvl="5">
      <w:start w:val="1"/>
      <w:numFmt w:val="decimal"/>
      <w:isLgl/>
      <w:lvlText w:val="%1.%2.%3.%4.%5.%6"/>
      <w:lvlJc w:val="left"/>
      <w:pPr>
        <w:ind w:left="1440" w:hanging="1080"/>
      </w:pPr>
      <w:rPr>
        <w:rFonts w:ascii="Arial" w:hAnsi="Arial" w:hint="default"/>
      </w:rPr>
    </w:lvl>
    <w:lvl w:ilvl="6">
      <w:start w:val="1"/>
      <w:numFmt w:val="decimal"/>
      <w:isLgl/>
      <w:lvlText w:val="%1.%2.%3.%4.%5.%6.%7"/>
      <w:lvlJc w:val="left"/>
      <w:pPr>
        <w:ind w:left="1440" w:hanging="1080"/>
      </w:pPr>
      <w:rPr>
        <w:rFonts w:ascii="Arial" w:hAnsi="Arial" w:hint="default"/>
      </w:rPr>
    </w:lvl>
    <w:lvl w:ilvl="7">
      <w:start w:val="1"/>
      <w:numFmt w:val="decimal"/>
      <w:isLgl/>
      <w:lvlText w:val="%1.%2.%3.%4.%5.%6.%7.%8"/>
      <w:lvlJc w:val="left"/>
      <w:pPr>
        <w:ind w:left="1800" w:hanging="1440"/>
      </w:pPr>
      <w:rPr>
        <w:rFonts w:ascii="Arial" w:hAnsi="Arial" w:hint="default"/>
      </w:rPr>
    </w:lvl>
    <w:lvl w:ilvl="8">
      <w:start w:val="1"/>
      <w:numFmt w:val="decimal"/>
      <w:isLgl/>
      <w:lvlText w:val="%1.%2.%3.%4.%5.%6.%7.%8.%9"/>
      <w:lvlJc w:val="left"/>
      <w:pPr>
        <w:ind w:left="1800" w:hanging="1440"/>
      </w:pPr>
      <w:rPr>
        <w:rFonts w:ascii="Arial" w:hAnsi="Arial" w:hint="default"/>
      </w:rPr>
    </w:lvl>
  </w:abstractNum>
  <w:abstractNum w:abstractNumId="33" w15:restartNumberingAfterBreak="0">
    <w:nsid w:val="586B4740"/>
    <w:multiLevelType w:val="multilevel"/>
    <w:tmpl w:val="0A386E3C"/>
    <w:lvl w:ilvl="0">
      <w:start w:val="3"/>
      <w:numFmt w:val="decimal"/>
      <w:lvlText w:val="%1"/>
      <w:lvlJc w:val="left"/>
      <w:pPr>
        <w:ind w:left="360" w:hanging="360"/>
      </w:pPr>
      <w:rPr>
        <w:rFonts w:hint="default"/>
        <w:b/>
        <w:u w:val="single"/>
      </w:rPr>
    </w:lvl>
    <w:lvl w:ilvl="1">
      <w:start w:val="2"/>
      <w:numFmt w:val="decimal"/>
      <w:lvlText w:val="%1.%2"/>
      <w:lvlJc w:val="left"/>
      <w:pPr>
        <w:ind w:left="360" w:hanging="360"/>
      </w:pPr>
      <w:rPr>
        <w:rFonts w:hint="default"/>
        <w:b w:val="0"/>
        <w:bCs w:val="0"/>
        <w:u w:val="none"/>
      </w:rPr>
    </w:lvl>
    <w:lvl w:ilvl="2">
      <w:start w:val="1"/>
      <w:numFmt w:val="decimalZero"/>
      <w:lvlText w:val="%1.%2.%3"/>
      <w:lvlJc w:val="left"/>
      <w:pPr>
        <w:ind w:left="720" w:hanging="720"/>
      </w:pPr>
      <w:rPr>
        <w:rFonts w:hint="default"/>
        <w:b/>
        <w:u w:val="single"/>
      </w:rPr>
    </w:lvl>
    <w:lvl w:ilvl="3">
      <w:start w:val="1"/>
      <w:numFmt w:val="decimalZero"/>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34" w15:restartNumberingAfterBreak="0">
    <w:nsid w:val="5CA5017F"/>
    <w:multiLevelType w:val="hybridMultilevel"/>
    <w:tmpl w:val="019C3BB6"/>
    <w:lvl w:ilvl="0" w:tplc="441665DC">
      <w:start w:val="1"/>
      <w:numFmt w:val="decimal"/>
      <w:lvlText w:val="%1)"/>
      <w:lvlJc w:val="left"/>
      <w:pPr>
        <w:ind w:left="1429" w:hanging="360"/>
      </w:pPr>
      <w:rPr>
        <w:b w:val="0"/>
        <w:bCs w:val="0"/>
        <w:i w:val="0"/>
        <w:iCs w:val="0"/>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5" w15:restartNumberingAfterBreak="0">
    <w:nsid w:val="67CD6B3C"/>
    <w:multiLevelType w:val="hybridMultilevel"/>
    <w:tmpl w:val="46E414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A2B41DE"/>
    <w:multiLevelType w:val="hybridMultilevel"/>
    <w:tmpl w:val="9952746A"/>
    <w:lvl w:ilvl="0" w:tplc="60A6511C">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A3001BB"/>
    <w:multiLevelType w:val="multilevel"/>
    <w:tmpl w:val="4934C99A"/>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val="0"/>
        <w:bCs w:val="0"/>
      </w:rPr>
    </w:lvl>
    <w:lvl w:ilvl="2">
      <w:start w:val="1"/>
      <w:numFmt w:val="decimalZero"/>
      <w:lvlText w:val="%1.%2.%3"/>
      <w:lvlJc w:val="left"/>
      <w:pPr>
        <w:ind w:left="720" w:hanging="720"/>
      </w:pPr>
      <w:rPr>
        <w:rFonts w:hint="default"/>
        <w:b/>
      </w:rPr>
    </w:lvl>
    <w:lvl w:ilvl="3">
      <w:start w:val="1"/>
      <w:numFmt w:val="decimalZero"/>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6A5A5B3D"/>
    <w:multiLevelType w:val="hybridMultilevel"/>
    <w:tmpl w:val="5220200A"/>
    <w:lvl w:ilvl="0" w:tplc="60BA31AC">
      <w:start w:val="1"/>
      <w:numFmt w:val="bullet"/>
      <w:lvlText w:val="-"/>
      <w:lvlJc w:val="left"/>
      <w:pPr>
        <w:ind w:left="720" w:hanging="360"/>
      </w:pPr>
      <w:rPr>
        <w:rFonts w:ascii="Times New Roman" w:eastAsia="Times New Roman" w:hAnsi="Times New Roman" w:cs="Times New Roman" w:hint="default"/>
        <w:i w:val="0"/>
        <w:sz w:val="22"/>
        <w:szCs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D360AD8"/>
    <w:multiLevelType w:val="hybridMultilevel"/>
    <w:tmpl w:val="A7644940"/>
    <w:lvl w:ilvl="0" w:tplc="79A6630C">
      <w:start w:val="1"/>
      <w:numFmt w:val="decimal"/>
      <w:lvlText w:val="%1)"/>
      <w:lvlJc w:val="left"/>
      <w:pPr>
        <w:ind w:left="1440" w:hanging="360"/>
      </w:pPr>
      <w:rPr>
        <w:b w:val="0"/>
        <w:bCs w:val="0"/>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76C77E3D"/>
    <w:multiLevelType w:val="hybridMultilevel"/>
    <w:tmpl w:val="3ADC8E9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1" w15:restartNumberingAfterBreak="0">
    <w:nsid w:val="78C161AF"/>
    <w:multiLevelType w:val="hybridMultilevel"/>
    <w:tmpl w:val="A094FC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9864D4F"/>
    <w:multiLevelType w:val="multilevel"/>
    <w:tmpl w:val="3AF67144"/>
    <w:lvl w:ilvl="0">
      <w:start w:val="1"/>
      <w:numFmt w:val="lowerLetter"/>
      <w:lvlText w:val="%1)"/>
      <w:lvlJc w:val="left"/>
      <w:pPr>
        <w:ind w:left="2088" w:hanging="360"/>
      </w:pPr>
      <w:rPr>
        <w:rFonts w:ascii="Arial" w:hAnsi="Arial" w:hint="default"/>
        <w:b w:val="0"/>
        <w:bCs w:val="0"/>
        <w:i w:val="0"/>
        <w:iCs w:val="0"/>
        <w:color w:val="auto"/>
        <w:sz w:val="20"/>
        <w:szCs w:val="20"/>
      </w:rPr>
    </w:lvl>
    <w:lvl w:ilvl="1">
      <w:start w:val="1"/>
      <w:numFmt w:val="lowerLetter"/>
      <w:lvlText w:val="%2."/>
      <w:lvlJc w:val="left"/>
      <w:pPr>
        <w:ind w:left="2808" w:hanging="360"/>
      </w:pPr>
      <w:rPr>
        <w:rFonts w:hint="default"/>
      </w:rPr>
    </w:lvl>
    <w:lvl w:ilvl="2">
      <w:start w:val="1"/>
      <w:numFmt w:val="lowerRoman"/>
      <w:lvlText w:val="%3."/>
      <w:lvlJc w:val="right"/>
      <w:pPr>
        <w:ind w:left="3528" w:hanging="180"/>
      </w:pPr>
      <w:rPr>
        <w:rFonts w:hint="default"/>
      </w:rPr>
    </w:lvl>
    <w:lvl w:ilvl="3">
      <w:start w:val="1"/>
      <w:numFmt w:val="decimal"/>
      <w:lvlText w:val="%4."/>
      <w:lvlJc w:val="left"/>
      <w:pPr>
        <w:ind w:left="4248" w:hanging="360"/>
      </w:pPr>
      <w:rPr>
        <w:rFonts w:hint="default"/>
      </w:rPr>
    </w:lvl>
    <w:lvl w:ilvl="4">
      <w:start w:val="1"/>
      <w:numFmt w:val="lowerLetter"/>
      <w:lvlText w:val="%5."/>
      <w:lvlJc w:val="left"/>
      <w:pPr>
        <w:ind w:left="4968" w:hanging="360"/>
      </w:pPr>
      <w:rPr>
        <w:rFonts w:hint="default"/>
      </w:rPr>
    </w:lvl>
    <w:lvl w:ilvl="5">
      <w:start w:val="1"/>
      <w:numFmt w:val="lowerRoman"/>
      <w:lvlText w:val="%6."/>
      <w:lvlJc w:val="right"/>
      <w:pPr>
        <w:ind w:left="5688" w:hanging="180"/>
      </w:pPr>
      <w:rPr>
        <w:rFonts w:hint="default"/>
      </w:rPr>
    </w:lvl>
    <w:lvl w:ilvl="6">
      <w:start w:val="1"/>
      <w:numFmt w:val="decimal"/>
      <w:lvlText w:val="%7."/>
      <w:lvlJc w:val="left"/>
      <w:pPr>
        <w:ind w:left="6408" w:hanging="360"/>
      </w:pPr>
      <w:rPr>
        <w:rFonts w:hint="default"/>
      </w:rPr>
    </w:lvl>
    <w:lvl w:ilvl="7">
      <w:start w:val="1"/>
      <w:numFmt w:val="lowerLetter"/>
      <w:lvlText w:val="%8."/>
      <w:lvlJc w:val="left"/>
      <w:pPr>
        <w:ind w:left="7128" w:hanging="360"/>
      </w:pPr>
      <w:rPr>
        <w:rFonts w:hint="default"/>
      </w:rPr>
    </w:lvl>
    <w:lvl w:ilvl="8">
      <w:start w:val="1"/>
      <w:numFmt w:val="lowerRoman"/>
      <w:lvlText w:val="%9."/>
      <w:lvlJc w:val="right"/>
      <w:pPr>
        <w:ind w:left="7848" w:hanging="180"/>
      </w:pPr>
      <w:rPr>
        <w:rFonts w:hint="default"/>
      </w:rPr>
    </w:lvl>
  </w:abstractNum>
  <w:abstractNum w:abstractNumId="43" w15:restartNumberingAfterBreak="0">
    <w:nsid w:val="7CA81E7D"/>
    <w:multiLevelType w:val="multilevel"/>
    <w:tmpl w:val="D1DC732A"/>
    <w:lvl w:ilvl="0">
      <w:start w:val="1"/>
      <w:numFmt w:val="decimal"/>
      <w:lvlText w:val="%1."/>
      <w:lvlJc w:val="left"/>
      <w:pPr>
        <w:ind w:left="720" w:hanging="360"/>
      </w:pPr>
      <w:rPr>
        <w:b w:val="0"/>
        <w:bCs w:val="0"/>
      </w:rPr>
    </w:lvl>
    <w:lvl w:ilvl="1">
      <w:start w:val="1"/>
      <w:numFmt w:val="decimal"/>
      <w:isLgl/>
      <w:lvlText w:val="%1.%2"/>
      <w:lvlJc w:val="left"/>
      <w:pPr>
        <w:ind w:left="720" w:hanging="360"/>
      </w:pPr>
      <w:rPr>
        <w:rFonts w:ascii="Arial" w:hAnsi="Arial" w:hint="default"/>
        <w:b w:val="0"/>
        <w:bCs/>
      </w:rPr>
    </w:lvl>
    <w:lvl w:ilvl="2">
      <w:start w:val="1"/>
      <w:numFmt w:val="decimalZero"/>
      <w:isLgl/>
      <w:lvlText w:val="%1.%2.%3"/>
      <w:lvlJc w:val="left"/>
      <w:pPr>
        <w:ind w:left="1080" w:hanging="720"/>
      </w:pPr>
      <w:rPr>
        <w:rFonts w:ascii="Arial" w:hAnsi="Arial" w:hint="default"/>
      </w:rPr>
    </w:lvl>
    <w:lvl w:ilvl="3">
      <w:start w:val="1"/>
      <w:numFmt w:val="decimalZero"/>
      <w:isLgl/>
      <w:lvlText w:val="%1.%2.%3.%4"/>
      <w:lvlJc w:val="left"/>
      <w:pPr>
        <w:ind w:left="1080" w:hanging="720"/>
      </w:pPr>
      <w:rPr>
        <w:rFonts w:ascii="Arial" w:hAnsi="Arial" w:hint="default"/>
      </w:rPr>
    </w:lvl>
    <w:lvl w:ilvl="4">
      <w:start w:val="1"/>
      <w:numFmt w:val="decimal"/>
      <w:isLgl/>
      <w:lvlText w:val="%1.%2.%3.%4.%5"/>
      <w:lvlJc w:val="left"/>
      <w:pPr>
        <w:ind w:left="1080" w:hanging="720"/>
      </w:pPr>
      <w:rPr>
        <w:rFonts w:ascii="Arial" w:hAnsi="Arial" w:hint="default"/>
      </w:rPr>
    </w:lvl>
    <w:lvl w:ilvl="5">
      <w:start w:val="1"/>
      <w:numFmt w:val="decimal"/>
      <w:isLgl/>
      <w:lvlText w:val="%1.%2.%3.%4.%5.%6"/>
      <w:lvlJc w:val="left"/>
      <w:pPr>
        <w:ind w:left="1440" w:hanging="1080"/>
      </w:pPr>
      <w:rPr>
        <w:rFonts w:ascii="Arial" w:hAnsi="Arial" w:hint="default"/>
      </w:rPr>
    </w:lvl>
    <w:lvl w:ilvl="6">
      <w:start w:val="1"/>
      <w:numFmt w:val="decimal"/>
      <w:isLgl/>
      <w:lvlText w:val="%1.%2.%3.%4.%5.%6.%7"/>
      <w:lvlJc w:val="left"/>
      <w:pPr>
        <w:ind w:left="1440" w:hanging="1080"/>
      </w:pPr>
      <w:rPr>
        <w:rFonts w:ascii="Arial" w:hAnsi="Arial" w:hint="default"/>
      </w:rPr>
    </w:lvl>
    <w:lvl w:ilvl="7">
      <w:start w:val="1"/>
      <w:numFmt w:val="decimal"/>
      <w:isLgl/>
      <w:lvlText w:val="%1.%2.%3.%4.%5.%6.%7.%8"/>
      <w:lvlJc w:val="left"/>
      <w:pPr>
        <w:ind w:left="1800" w:hanging="1440"/>
      </w:pPr>
      <w:rPr>
        <w:rFonts w:ascii="Arial" w:hAnsi="Arial" w:hint="default"/>
      </w:rPr>
    </w:lvl>
    <w:lvl w:ilvl="8">
      <w:start w:val="1"/>
      <w:numFmt w:val="decimal"/>
      <w:isLgl/>
      <w:lvlText w:val="%1.%2.%3.%4.%5.%6.%7.%8.%9"/>
      <w:lvlJc w:val="left"/>
      <w:pPr>
        <w:ind w:left="1800" w:hanging="1440"/>
      </w:pPr>
      <w:rPr>
        <w:rFonts w:ascii="Arial" w:hAnsi="Arial" w:hint="default"/>
      </w:rPr>
    </w:lvl>
  </w:abstractNum>
  <w:num w:numId="1" w16cid:durableId="1475829009">
    <w:abstractNumId w:val="0"/>
  </w:num>
  <w:num w:numId="2" w16cid:durableId="1607930021">
    <w:abstractNumId w:val="1"/>
  </w:num>
  <w:num w:numId="3" w16cid:durableId="722216125">
    <w:abstractNumId w:val="12"/>
  </w:num>
  <w:num w:numId="4" w16cid:durableId="1043359233">
    <w:abstractNumId w:val="28"/>
  </w:num>
  <w:num w:numId="5" w16cid:durableId="1109855444">
    <w:abstractNumId w:val="10"/>
  </w:num>
  <w:num w:numId="6" w16cid:durableId="1063142366">
    <w:abstractNumId w:val="36"/>
  </w:num>
  <w:num w:numId="7" w16cid:durableId="2111463377">
    <w:abstractNumId w:val="43"/>
  </w:num>
  <w:num w:numId="8" w16cid:durableId="1785686043">
    <w:abstractNumId w:val="31"/>
  </w:num>
  <w:num w:numId="9" w16cid:durableId="1459255121">
    <w:abstractNumId w:val="38"/>
  </w:num>
  <w:num w:numId="10" w16cid:durableId="1482381561">
    <w:abstractNumId w:val="32"/>
  </w:num>
  <w:num w:numId="11" w16cid:durableId="1674529100">
    <w:abstractNumId w:val="41"/>
  </w:num>
  <w:num w:numId="12" w16cid:durableId="324600879">
    <w:abstractNumId w:val="42"/>
  </w:num>
  <w:num w:numId="13" w16cid:durableId="1727953303">
    <w:abstractNumId w:val="27"/>
  </w:num>
  <w:num w:numId="14" w16cid:durableId="1633444887">
    <w:abstractNumId w:val="16"/>
  </w:num>
  <w:num w:numId="15" w16cid:durableId="33389588">
    <w:abstractNumId w:val="8"/>
  </w:num>
  <w:num w:numId="16" w16cid:durableId="662469995">
    <w:abstractNumId w:val="2"/>
  </w:num>
  <w:num w:numId="17" w16cid:durableId="799374478">
    <w:abstractNumId w:val="17"/>
  </w:num>
  <w:num w:numId="18" w16cid:durableId="912281065">
    <w:abstractNumId w:val="25"/>
  </w:num>
  <w:num w:numId="19" w16cid:durableId="195965885">
    <w:abstractNumId w:val="21"/>
  </w:num>
  <w:num w:numId="20" w16cid:durableId="1476604392">
    <w:abstractNumId w:val="37"/>
  </w:num>
  <w:num w:numId="21" w16cid:durableId="1375082438">
    <w:abstractNumId w:val="5"/>
  </w:num>
  <w:num w:numId="22" w16cid:durableId="914244150">
    <w:abstractNumId w:val="18"/>
  </w:num>
  <w:num w:numId="23" w16cid:durableId="888109511">
    <w:abstractNumId w:val="9"/>
  </w:num>
  <w:num w:numId="24" w16cid:durableId="1263606190">
    <w:abstractNumId w:val="26"/>
  </w:num>
  <w:num w:numId="25" w16cid:durableId="191461835">
    <w:abstractNumId w:val="30"/>
  </w:num>
  <w:num w:numId="26" w16cid:durableId="143861336">
    <w:abstractNumId w:val="11"/>
  </w:num>
  <w:num w:numId="27" w16cid:durableId="1266113657">
    <w:abstractNumId w:val="33"/>
  </w:num>
  <w:num w:numId="28" w16cid:durableId="1814985646">
    <w:abstractNumId w:val="7"/>
  </w:num>
  <w:num w:numId="29" w16cid:durableId="1534074497">
    <w:abstractNumId w:val="29"/>
  </w:num>
  <w:num w:numId="30" w16cid:durableId="6330969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51226884">
    <w:abstractNumId w:val="22"/>
  </w:num>
  <w:num w:numId="32" w16cid:durableId="82384666">
    <w:abstractNumId w:val="6"/>
  </w:num>
  <w:num w:numId="33" w16cid:durableId="756751502">
    <w:abstractNumId w:val="20"/>
  </w:num>
  <w:num w:numId="34" w16cid:durableId="2135051967">
    <w:abstractNumId w:val="43"/>
  </w:num>
  <w:num w:numId="35" w16cid:durableId="815876564">
    <w:abstractNumId w:val="11"/>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69187063">
    <w:abstractNumId w:val="13"/>
  </w:num>
  <w:num w:numId="37" w16cid:durableId="1581519085">
    <w:abstractNumId w:val="40"/>
  </w:num>
  <w:num w:numId="38" w16cid:durableId="1716150546">
    <w:abstractNumId w:val="24"/>
  </w:num>
  <w:num w:numId="39" w16cid:durableId="1567105209">
    <w:abstractNumId w:val="14"/>
  </w:num>
  <w:num w:numId="40" w16cid:durableId="273749281">
    <w:abstractNumId w:val="19"/>
  </w:num>
  <w:num w:numId="41" w16cid:durableId="305167894">
    <w:abstractNumId w:val="34"/>
  </w:num>
  <w:num w:numId="42" w16cid:durableId="2018539457">
    <w:abstractNumId w:val="35"/>
  </w:num>
  <w:num w:numId="43" w16cid:durableId="319388064">
    <w:abstractNumId w:val="23"/>
  </w:num>
  <w:num w:numId="44" w16cid:durableId="924192260">
    <w:abstractNumId w:val="39"/>
  </w:num>
  <w:num w:numId="45" w16cid:durableId="1606113117">
    <w:abstractNumId w:val="3"/>
  </w:num>
  <w:num w:numId="46" w16cid:durableId="1327512693">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755E"/>
    <w:rsid w:val="000071D5"/>
    <w:rsid w:val="000127C9"/>
    <w:rsid w:val="00031C48"/>
    <w:rsid w:val="00042270"/>
    <w:rsid w:val="00045512"/>
    <w:rsid w:val="00050346"/>
    <w:rsid w:val="000515AA"/>
    <w:rsid w:val="00060683"/>
    <w:rsid w:val="000616C1"/>
    <w:rsid w:val="00065566"/>
    <w:rsid w:val="00070C25"/>
    <w:rsid w:val="000732BC"/>
    <w:rsid w:val="000751D5"/>
    <w:rsid w:val="000918C1"/>
    <w:rsid w:val="000A69C9"/>
    <w:rsid w:val="000A7D02"/>
    <w:rsid w:val="000C680D"/>
    <w:rsid w:val="000C7C58"/>
    <w:rsid w:val="000D137F"/>
    <w:rsid w:val="000D1BE1"/>
    <w:rsid w:val="000E168B"/>
    <w:rsid w:val="00102F01"/>
    <w:rsid w:val="00105CDB"/>
    <w:rsid w:val="00122046"/>
    <w:rsid w:val="001248ED"/>
    <w:rsid w:val="00133B47"/>
    <w:rsid w:val="00150AAB"/>
    <w:rsid w:val="00156473"/>
    <w:rsid w:val="00163483"/>
    <w:rsid w:val="001653E4"/>
    <w:rsid w:val="001817BC"/>
    <w:rsid w:val="001866D9"/>
    <w:rsid w:val="00190D7A"/>
    <w:rsid w:val="00191BE6"/>
    <w:rsid w:val="001A4DBE"/>
    <w:rsid w:val="001B0198"/>
    <w:rsid w:val="001B09CC"/>
    <w:rsid w:val="001B5E4D"/>
    <w:rsid w:val="001D04B7"/>
    <w:rsid w:val="001E72A3"/>
    <w:rsid w:val="002069C7"/>
    <w:rsid w:val="00222932"/>
    <w:rsid w:val="0022527E"/>
    <w:rsid w:val="002426F5"/>
    <w:rsid w:val="002526E7"/>
    <w:rsid w:val="00253D4A"/>
    <w:rsid w:val="002558F3"/>
    <w:rsid w:val="00266E92"/>
    <w:rsid w:val="00267104"/>
    <w:rsid w:val="00270E68"/>
    <w:rsid w:val="00275414"/>
    <w:rsid w:val="0027755E"/>
    <w:rsid w:val="00284AED"/>
    <w:rsid w:val="00290B5C"/>
    <w:rsid w:val="002931DB"/>
    <w:rsid w:val="002D314B"/>
    <w:rsid w:val="002D4AAE"/>
    <w:rsid w:val="002E7B56"/>
    <w:rsid w:val="002F4E11"/>
    <w:rsid w:val="00332EC8"/>
    <w:rsid w:val="00333F37"/>
    <w:rsid w:val="00340E84"/>
    <w:rsid w:val="00343F6D"/>
    <w:rsid w:val="00344A6E"/>
    <w:rsid w:val="00351EFD"/>
    <w:rsid w:val="00355769"/>
    <w:rsid w:val="00370197"/>
    <w:rsid w:val="0037097F"/>
    <w:rsid w:val="00375BFE"/>
    <w:rsid w:val="00382216"/>
    <w:rsid w:val="003929A6"/>
    <w:rsid w:val="003948FF"/>
    <w:rsid w:val="003A47D3"/>
    <w:rsid w:val="003B05AE"/>
    <w:rsid w:val="003C3393"/>
    <w:rsid w:val="003F2638"/>
    <w:rsid w:val="003F6810"/>
    <w:rsid w:val="00404873"/>
    <w:rsid w:val="004054AE"/>
    <w:rsid w:val="00416E04"/>
    <w:rsid w:val="00424214"/>
    <w:rsid w:val="004401F8"/>
    <w:rsid w:val="00442B30"/>
    <w:rsid w:val="00473C4D"/>
    <w:rsid w:val="00483072"/>
    <w:rsid w:val="00492111"/>
    <w:rsid w:val="004B2734"/>
    <w:rsid w:val="004B31EA"/>
    <w:rsid w:val="004C4E57"/>
    <w:rsid w:val="004D46D2"/>
    <w:rsid w:val="004F53D9"/>
    <w:rsid w:val="00517135"/>
    <w:rsid w:val="005248EB"/>
    <w:rsid w:val="005366E1"/>
    <w:rsid w:val="005460F5"/>
    <w:rsid w:val="00547A1B"/>
    <w:rsid w:val="00547BF5"/>
    <w:rsid w:val="0055238E"/>
    <w:rsid w:val="00552E30"/>
    <w:rsid w:val="00553754"/>
    <w:rsid w:val="00561BD0"/>
    <w:rsid w:val="00570F27"/>
    <w:rsid w:val="005767E7"/>
    <w:rsid w:val="0057699D"/>
    <w:rsid w:val="00594017"/>
    <w:rsid w:val="00596E06"/>
    <w:rsid w:val="005B276F"/>
    <w:rsid w:val="005C18ED"/>
    <w:rsid w:val="005C517B"/>
    <w:rsid w:val="005C7F2D"/>
    <w:rsid w:val="006077B5"/>
    <w:rsid w:val="006143E5"/>
    <w:rsid w:val="00617757"/>
    <w:rsid w:val="00622675"/>
    <w:rsid w:val="00635441"/>
    <w:rsid w:val="00636D89"/>
    <w:rsid w:val="006478FF"/>
    <w:rsid w:val="0065481E"/>
    <w:rsid w:val="00654FAC"/>
    <w:rsid w:val="00682F0A"/>
    <w:rsid w:val="00696D93"/>
    <w:rsid w:val="006C5FAB"/>
    <w:rsid w:val="006D55F9"/>
    <w:rsid w:val="006E00EB"/>
    <w:rsid w:val="006E2ACD"/>
    <w:rsid w:val="006E424D"/>
    <w:rsid w:val="006F480A"/>
    <w:rsid w:val="0070041A"/>
    <w:rsid w:val="0070676B"/>
    <w:rsid w:val="00707021"/>
    <w:rsid w:val="00711A19"/>
    <w:rsid w:val="00711DDD"/>
    <w:rsid w:val="00721F1A"/>
    <w:rsid w:val="007329B6"/>
    <w:rsid w:val="00733822"/>
    <w:rsid w:val="00736525"/>
    <w:rsid w:val="0075184B"/>
    <w:rsid w:val="007678E2"/>
    <w:rsid w:val="007719D4"/>
    <w:rsid w:val="00772C83"/>
    <w:rsid w:val="00794743"/>
    <w:rsid w:val="007B0EC2"/>
    <w:rsid w:val="007B5660"/>
    <w:rsid w:val="007C616F"/>
    <w:rsid w:val="007D5B6F"/>
    <w:rsid w:val="007F10CC"/>
    <w:rsid w:val="007F2CBE"/>
    <w:rsid w:val="008030B5"/>
    <w:rsid w:val="00816748"/>
    <w:rsid w:val="00821FB1"/>
    <w:rsid w:val="00823A11"/>
    <w:rsid w:val="00836CFB"/>
    <w:rsid w:val="00841D0C"/>
    <w:rsid w:val="00894854"/>
    <w:rsid w:val="008A4193"/>
    <w:rsid w:val="008A6806"/>
    <w:rsid w:val="008B1A34"/>
    <w:rsid w:val="008C3494"/>
    <w:rsid w:val="008C7D71"/>
    <w:rsid w:val="00902F0F"/>
    <w:rsid w:val="00906A2F"/>
    <w:rsid w:val="00915B08"/>
    <w:rsid w:val="00925A7E"/>
    <w:rsid w:val="00925B9E"/>
    <w:rsid w:val="00953392"/>
    <w:rsid w:val="009615BE"/>
    <w:rsid w:val="00961B34"/>
    <w:rsid w:val="00963C38"/>
    <w:rsid w:val="00974E7A"/>
    <w:rsid w:val="00990831"/>
    <w:rsid w:val="009952AA"/>
    <w:rsid w:val="009A07CE"/>
    <w:rsid w:val="009A7543"/>
    <w:rsid w:val="009C76B5"/>
    <w:rsid w:val="009E3302"/>
    <w:rsid w:val="009E50D1"/>
    <w:rsid w:val="009E6C73"/>
    <w:rsid w:val="00A02217"/>
    <w:rsid w:val="00A064B6"/>
    <w:rsid w:val="00A10EE9"/>
    <w:rsid w:val="00A17CB5"/>
    <w:rsid w:val="00A25E8D"/>
    <w:rsid w:val="00A310A6"/>
    <w:rsid w:val="00A32CCF"/>
    <w:rsid w:val="00A34F55"/>
    <w:rsid w:val="00A42FAC"/>
    <w:rsid w:val="00A762CE"/>
    <w:rsid w:val="00A801A5"/>
    <w:rsid w:val="00A84D9E"/>
    <w:rsid w:val="00A90AD6"/>
    <w:rsid w:val="00A94F05"/>
    <w:rsid w:val="00A9618C"/>
    <w:rsid w:val="00AA3EB8"/>
    <w:rsid w:val="00AA4BCB"/>
    <w:rsid w:val="00AD40A7"/>
    <w:rsid w:val="00AD7D63"/>
    <w:rsid w:val="00AE3DEE"/>
    <w:rsid w:val="00AF68BD"/>
    <w:rsid w:val="00B01CB9"/>
    <w:rsid w:val="00B05CEF"/>
    <w:rsid w:val="00B2055D"/>
    <w:rsid w:val="00B3145D"/>
    <w:rsid w:val="00B44419"/>
    <w:rsid w:val="00B4557D"/>
    <w:rsid w:val="00B55DFD"/>
    <w:rsid w:val="00B7147C"/>
    <w:rsid w:val="00B81178"/>
    <w:rsid w:val="00B928F3"/>
    <w:rsid w:val="00BA442F"/>
    <w:rsid w:val="00BA5FE1"/>
    <w:rsid w:val="00BC0973"/>
    <w:rsid w:val="00BC265F"/>
    <w:rsid w:val="00BC3664"/>
    <w:rsid w:val="00BD105A"/>
    <w:rsid w:val="00BD3E87"/>
    <w:rsid w:val="00BF2E8B"/>
    <w:rsid w:val="00BF6E32"/>
    <w:rsid w:val="00C216C1"/>
    <w:rsid w:val="00C31E34"/>
    <w:rsid w:val="00C33D13"/>
    <w:rsid w:val="00C35AEF"/>
    <w:rsid w:val="00C667FE"/>
    <w:rsid w:val="00C81F4C"/>
    <w:rsid w:val="00C96390"/>
    <w:rsid w:val="00C9798B"/>
    <w:rsid w:val="00CA152C"/>
    <w:rsid w:val="00CB206F"/>
    <w:rsid w:val="00CB422B"/>
    <w:rsid w:val="00CE2103"/>
    <w:rsid w:val="00D16727"/>
    <w:rsid w:val="00D1687A"/>
    <w:rsid w:val="00D34D82"/>
    <w:rsid w:val="00D37DBA"/>
    <w:rsid w:val="00D43EFF"/>
    <w:rsid w:val="00D574B0"/>
    <w:rsid w:val="00D61008"/>
    <w:rsid w:val="00D66D1B"/>
    <w:rsid w:val="00D703A1"/>
    <w:rsid w:val="00DB2E6E"/>
    <w:rsid w:val="00DB4F42"/>
    <w:rsid w:val="00DD16F3"/>
    <w:rsid w:val="00DF3D3C"/>
    <w:rsid w:val="00E159FE"/>
    <w:rsid w:val="00E65982"/>
    <w:rsid w:val="00E75E46"/>
    <w:rsid w:val="00EA22C5"/>
    <w:rsid w:val="00EA3812"/>
    <w:rsid w:val="00EA55B6"/>
    <w:rsid w:val="00EA6F8D"/>
    <w:rsid w:val="00EC301E"/>
    <w:rsid w:val="00EC31A2"/>
    <w:rsid w:val="00ED6B7E"/>
    <w:rsid w:val="00EE34EB"/>
    <w:rsid w:val="00EF663E"/>
    <w:rsid w:val="00F10D8C"/>
    <w:rsid w:val="00F3252E"/>
    <w:rsid w:val="00F52F6E"/>
    <w:rsid w:val="00F53FA3"/>
    <w:rsid w:val="00F54417"/>
    <w:rsid w:val="00F545AE"/>
    <w:rsid w:val="00F56BB5"/>
    <w:rsid w:val="00F56EA4"/>
    <w:rsid w:val="00F612FF"/>
    <w:rsid w:val="00F6271E"/>
    <w:rsid w:val="00F668A7"/>
    <w:rsid w:val="00F71057"/>
    <w:rsid w:val="00F77A1C"/>
    <w:rsid w:val="00F86864"/>
    <w:rsid w:val="00F94A39"/>
    <w:rsid w:val="00FA19F0"/>
    <w:rsid w:val="00FB6795"/>
    <w:rsid w:val="00FC2D72"/>
    <w:rsid w:val="00FD03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7FE6A"/>
  <w15:docId w15:val="{CE23DE3A-0EC0-4CC5-B77A-E376E89A4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52E30"/>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552E30"/>
    <w:pPr>
      <w:keepNext/>
      <w:numPr>
        <w:numId w:val="1"/>
      </w:numPr>
      <w:spacing w:before="240" w:after="60"/>
      <w:outlineLvl w:val="0"/>
    </w:pPr>
    <w:rPr>
      <w:rFonts w:ascii="Cambria" w:hAnsi="Cambria" w:cs="Cambria"/>
      <w:b/>
      <w:bCs/>
      <w:kern w:val="1"/>
      <w:sz w:val="32"/>
      <w:szCs w:val="32"/>
    </w:rPr>
  </w:style>
  <w:style w:type="paragraph" w:styleId="Nagwek2">
    <w:name w:val="heading 2"/>
    <w:basedOn w:val="Normalny"/>
    <w:next w:val="Normalny"/>
    <w:link w:val="Nagwek2Znak"/>
    <w:qFormat/>
    <w:rsid w:val="00552E30"/>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552E30"/>
    <w:pPr>
      <w:keepNext/>
      <w:numPr>
        <w:ilvl w:val="2"/>
        <w:numId w:val="1"/>
      </w:numPr>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552E30"/>
    <w:pPr>
      <w:keepNext/>
      <w:numPr>
        <w:ilvl w:val="3"/>
        <w:numId w:val="1"/>
      </w:numPr>
      <w:spacing w:before="240" w:after="60"/>
      <w:outlineLvl w:val="3"/>
    </w:pPr>
    <w:rPr>
      <w:b/>
      <w:bCs/>
      <w:sz w:val="28"/>
      <w:szCs w:val="28"/>
    </w:rPr>
  </w:style>
  <w:style w:type="paragraph" w:styleId="Nagwek5">
    <w:name w:val="heading 5"/>
    <w:basedOn w:val="Normalny"/>
    <w:next w:val="Normalny"/>
    <w:link w:val="Nagwek5Znak"/>
    <w:qFormat/>
    <w:rsid w:val="00552E30"/>
    <w:pPr>
      <w:numPr>
        <w:ilvl w:val="4"/>
        <w:numId w:val="1"/>
      </w:numPr>
      <w:spacing w:before="240" w:after="60"/>
      <w:outlineLvl w:val="4"/>
    </w:pPr>
    <w:rPr>
      <w:b/>
      <w:bCs/>
      <w:i/>
      <w:iCs/>
      <w:sz w:val="26"/>
      <w:szCs w:val="26"/>
    </w:rPr>
  </w:style>
  <w:style w:type="paragraph" w:styleId="Nagwek6">
    <w:name w:val="heading 6"/>
    <w:basedOn w:val="Normalny"/>
    <w:next w:val="Normalny"/>
    <w:link w:val="Nagwek6Znak"/>
    <w:qFormat/>
    <w:rsid w:val="00552E30"/>
    <w:pPr>
      <w:numPr>
        <w:ilvl w:val="5"/>
        <w:numId w:val="1"/>
      </w:numPr>
      <w:spacing w:before="240" w:after="60"/>
      <w:outlineLvl w:val="5"/>
    </w:pPr>
    <w:rPr>
      <w:b/>
      <w:bCs/>
      <w:sz w:val="22"/>
      <w:szCs w:val="22"/>
    </w:rPr>
  </w:style>
  <w:style w:type="paragraph" w:styleId="Nagwek7">
    <w:name w:val="heading 7"/>
    <w:basedOn w:val="Normalny"/>
    <w:next w:val="Normalny"/>
    <w:link w:val="Nagwek7Znak"/>
    <w:qFormat/>
    <w:rsid w:val="00552E30"/>
    <w:pPr>
      <w:numPr>
        <w:ilvl w:val="6"/>
        <w:numId w:val="1"/>
      </w:numPr>
      <w:spacing w:before="240" w:after="60"/>
      <w:outlineLvl w:val="6"/>
    </w:pPr>
    <w:rPr>
      <w:rFonts w:ascii="Calibri" w:hAnsi="Calibri" w:cs="Calibri"/>
    </w:rPr>
  </w:style>
  <w:style w:type="paragraph" w:styleId="Nagwek8">
    <w:name w:val="heading 8"/>
    <w:basedOn w:val="Normalny"/>
    <w:next w:val="Normalny"/>
    <w:link w:val="Nagwek8Znak"/>
    <w:qFormat/>
    <w:rsid w:val="00552E30"/>
    <w:pPr>
      <w:numPr>
        <w:ilvl w:val="7"/>
        <w:numId w:val="1"/>
      </w:numPr>
      <w:spacing w:before="240" w:after="60"/>
      <w:outlineLvl w:val="7"/>
    </w:pPr>
    <w:rPr>
      <w:i/>
      <w:iCs/>
    </w:rPr>
  </w:style>
  <w:style w:type="paragraph" w:styleId="Nagwek9">
    <w:name w:val="heading 9"/>
    <w:basedOn w:val="Normalny"/>
    <w:next w:val="Normalny"/>
    <w:link w:val="Nagwek9Znak"/>
    <w:qFormat/>
    <w:rsid w:val="00552E30"/>
    <w:pPr>
      <w:keepNext/>
      <w:widowControl w:val="0"/>
      <w:ind w:left="1134" w:hanging="425"/>
      <w:jc w:val="both"/>
      <w:outlineLvl w:val="8"/>
    </w:pPr>
    <w:rPr>
      <w:b/>
      <w:i/>
      <w:snapToGrid w:val="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52E30"/>
    <w:rPr>
      <w:rFonts w:ascii="Cambria" w:eastAsia="Times New Roman" w:hAnsi="Cambria" w:cs="Cambria"/>
      <w:b/>
      <w:bCs/>
      <w:kern w:val="1"/>
      <w:sz w:val="32"/>
      <w:szCs w:val="32"/>
      <w:lang w:eastAsia="ar-SA"/>
    </w:rPr>
  </w:style>
  <w:style w:type="character" w:customStyle="1" w:styleId="Nagwek2Znak">
    <w:name w:val="Nagłówek 2 Znak"/>
    <w:basedOn w:val="Domylnaczcionkaakapitu"/>
    <w:link w:val="Nagwek2"/>
    <w:rsid w:val="00552E30"/>
    <w:rPr>
      <w:rFonts w:ascii="Arial" w:eastAsia="Times New Roman" w:hAnsi="Arial" w:cs="Arial"/>
      <w:b/>
      <w:bCs/>
      <w:i/>
      <w:iCs/>
      <w:sz w:val="28"/>
      <w:szCs w:val="28"/>
      <w:lang w:eastAsia="ar-SA"/>
    </w:rPr>
  </w:style>
  <w:style w:type="character" w:customStyle="1" w:styleId="Nagwek3Znak">
    <w:name w:val="Nagłówek 3 Znak"/>
    <w:basedOn w:val="Domylnaczcionkaakapitu"/>
    <w:link w:val="Nagwek3"/>
    <w:rsid w:val="00552E30"/>
    <w:rPr>
      <w:rFonts w:ascii="Arial" w:eastAsia="Times New Roman" w:hAnsi="Arial" w:cs="Arial"/>
      <w:b/>
      <w:bCs/>
      <w:sz w:val="26"/>
      <w:szCs w:val="26"/>
      <w:lang w:eastAsia="ar-SA"/>
    </w:rPr>
  </w:style>
  <w:style w:type="character" w:customStyle="1" w:styleId="Nagwek4Znak">
    <w:name w:val="Nagłówek 4 Znak"/>
    <w:basedOn w:val="Domylnaczcionkaakapitu"/>
    <w:link w:val="Nagwek4"/>
    <w:rsid w:val="00552E30"/>
    <w:rPr>
      <w:rFonts w:ascii="Times New Roman" w:eastAsia="Times New Roman" w:hAnsi="Times New Roman" w:cs="Times New Roman"/>
      <w:b/>
      <w:bCs/>
      <w:sz w:val="28"/>
      <w:szCs w:val="28"/>
      <w:lang w:eastAsia="ar-SA"/>
    </w:rPr>
  </w:style>
  <w:style w:type="character" w:customStyle="1" w:styleId="Nagwek5Znak">
    <w:name w:val="Nagłówek 5 Znak"/>
    <w:basedOn w:val="Domylnaczcionkaakapitu"/>
    <w:link w:val="Nagwek5"/>
    <w:rsid w:val="00552E30"/>
    <w:rPr>
      <w:rFonts w:ascii="Times New Roman" w:eastAsia="Times New Roman" w:hAnsi="Times New Roman" w:cs="Times New Roman"/>
      <w:b/>
      <w:bCs/>
      <w:i/>
      <w:iCs/>
      <w:sz w:val="26"/>
      <w:szCs w:val="26"/>
      <w:lang w:eastAsia="ar-SA"/>
    </w:rPr>
  </w:style>
  <w:style w:type="character" w:customStyle="1" w:styleId="Nagwek6Znak">
    <w:name w:val="Nagłówek 6 Znak"/>
    <w:basedOn w:val="Domylnaczcionkaakapitu"/>
    <w:link w:val="Nagwek6"/>
    <w:rsid w:val="00552E30"/>
    <w:rPr>
      <w:rFonts w:ascii="Times New Roman" w:eastAsia="Times New Roman" w:hAnsi="Times New Roman" w:cs="Times New Roman"/>
      <w:b/>
      <w:bCs/>
      <w:lang w:eastAsia="ar-SA"/>
    </w:rPr>
  </w:style>
  <w:style w:type="character" w:customStyle="1" w:styleId="Nagwek7Znak">
    <w:name w:val="Nagłówek 7 Znak"/>
    <w:basedOn w:val="Domylnaczcionkaakapitu"/>
    <w:link w:val="Nagwek7"/>
    <w:rsid w:val="00552E30"/>
    <w:rPr>
      <w:rFonts w:ascii="Calibri" w:eastAsia="Times New Roman" w:hAnsi="Calibri" w:cs="Calibri"/>
      <w:sz w:val="24"/>
      <w:szCs w:val="24"/>
      <w:lang w:eastAsia="ar-SA"/>
    </w:rPr>
  </w:style>
  <w:style w:type="character" w:customStyle="1" w:styleId="Nagwek8Znak">
    <w:name w:val="Nagłówek 8 Znak"/>
    <w:basedOn w:val="Domylnaczcionkaakapitu"/>
    <w:link w:val="Nagwek8"/>
    <w:rsid w:val="00552E30"/>
    <w:rPr>
      <w:rFonts w:ascii="Times New Roman" w:eastAsia="Times New Roman" w:hAnsi="Times New Roman" w:cs="Times New Roman"/>
      <w:i/>
      <w:iCs/>
      <w:sz w:val="24"/>
      <w:szCs w:val="24"/>
      <w:lang w:eastAsia="ar-SA"/>
    </w:rPr>
  </w:style>
  <w:style w:type="character" w:customStyle="1" w:styleId="Nagwek9Znak">
    <w:name w:val="Nagłówek 9 Znak"/>
    <w:basedOn w:val="Domylnaczcionkaakapitu"/>
    <w:link w:val="Nagwek9"/>
    <w:rsid w:val="00552E30"/>
    <w:rPr>
      <w:rFonts w:ascii="Times New Roman" w:eastAsia="Times New Roman" w:hAnsi="Times New Roman" w:cs="Times New Roman"/>
      <w:b/>
      <w:i/>
      <w:snapToGrid w:val="0"/>
      <w:sz w:val="24"/>
      <w:szCs w:val="20"/>
      <w:lang w:eastAsia="pl-PL"/>
    </w:rPr>
  </w:style>
  <w:style w:type="character" w:customStyle="1" w:styleId="WW8Num1z0">
    <w:name w:val="WW8Num1z0"/>
    <w:rsid w:val="00552E30"/>
    <w:rPr>
      <w:rFonts w:cs="Times New Roman"/>
    </w:rPr>
  </w:style>
  <w:style w:type="character" w:customStyle="1" w:styleId="WW8Num2z0">
    <w:name w:val="WW8Num2z0"/>
    <w:rsid w:val="00552E30"/>
    <w:rPr>
      <w:strike w:val="0"/>
      <w:dstrike w:val="0"/>
      <w:color w:val="000000"/>
    </w:rPr>
  </w:style>
  <w:style w:type="character" w:customStyle="1" w:styleId="WW8Num2z2">
    <w:name w:val="WW8Num2z2"/>
    <w:rsid w:val="00552E30"/>
    <w:rPr>
      <w:rFonts w:ascii="Times New Roman" w:eastAsia="Times New Roman" w:hAnsi="Times New Roman" w:cs="Times New Roman"/>
    </w:rPr>
  </w:style>
  <w:style w:type="character" w:customStyle="1" w:styleId="WW8Num3z0">
    <w:name w:val="WW8Num3z0"/>
    <w:rsid w:val="00552E30"/>
    <w:rPr>
      <w:rFonts w:ascii="Calibri" w:hAnsi="Calibri" w:cs="Calibri"/>
      <w:b/>
      <w:bCs/>
      <w:color w:val="000000"/>
      <w:sz w:val="22"/>
      <w:szCs w:val="22"/>
    </w:rPr>
  </w:style>
  <w:style w:type="character" w:customStyle="1" w:styleId="WW8Num4z0">
    <w:name w:val="WW8Num4z0"/>
    <w:rsid w:val="00552E30"/>
    <w:rPr>
      <w:color w:val="000000"/>
    </w:rPr>
  </w:style>
  <w:style w:type="character" w:customStyle="1" w:styleId="WW8Num4z1">
    <w:name w:val="WW8Num4z1"/>
    <w:rsid w:val="00552E30"/>
    <w:rPr>
      <w:rFonts w:ascii="Calibri" w:hAnsi="Calibri" w:cs="Calibri"/>
      <w:color w:val="000000"/>
      <w:sz w:val="22"/>
      <w:szCs w:val="22"/>
    </w:rPr>
  </w:style>
  <w:style w:type="character" w:customStyle="1" w:styleId="WW8Num5z0">
    <w:name w:val="WW8Num5z0"/>
    <w:rsid w:val="00552E30"/>
    <w:rPr>
      <w:rFonts w:ascii="Times New Roman" w:eastAsia="Times New Roman" w:hAnsi="Times New Roman" w:cs="Times New Roman"/>
    </w:rPr>
  </w:style>
  <w:style w:type="character" w:customStyle="1" w:styleId="WW8Num6z0">
    <w:name w:val="WW8Num6z0"/>
    <w:rsid w:val="00552E30"/>
    <w:rPr>
      <w:rFonts w:ascii="Times New Roman" w:hAnsi="Times New Roman" w:cs="Times New Roman"/>
      <w:b/>
      <w:i w:val="0"/>
      <w:sz w:val="24"/>
      <w:szCs w:val="24"/>
    </w:rPr>
  </w:style>
  <w:style w:type="character" w:customStyle="1" w:styleId="WW8Num7z0">
    <w:name w:val="WW8Num7z0"/>
    <w:rsid w:val="00552E30"/>
    <w:rPr>
      <w:rFonts w:eastAsia="TimesNewRomanPSMT"/>
    </w:rPr>
  </w:style>
  <w:style w:type="character" w:customStyle="1" w:styleId="WW8Num7z1">
    <w:name w:val="WW8Num7z1"/>
    <w:rsid w:val="00552E30"/>
  </w:style>
  <w:style w:type="character" w:customStyle="1" w:styleId="WW8Num7z2">
    <w:name w:val="WW8Num7z2"/>
    <w:rsid w:val="00552E30"/>
  </w:style>
  <w:style w:type="character" w:customStyle="1" w:styleId="WW8Num8z0">
    <w:name w:val="WW8Num8z0"/>
    <w:rsid w:val="00552E30"/>
    <w:rPr>
      <w:rFonts w:cs="Times New Roman"/>
    </w:rPr>
  </w:style>
  <w:style w:type="character" w:customStyle="1" w:styleId="WW8Num8z1">
    <w:name w:val="WW8Num8z1"/>
    <w:rsid w:val="00552E30"/>
  </w:style>
  <w:style w:type="character" w:customStyle="1" w:styleId="WW8Num8z2">
    <w:name w:val="WW8Num8z2"/>
    <w:rsid w:val="00552E30"/>
  </w:style>
  <w:style w:type="character" w:customStyle="1" w:styleId="WW8Num10z0">
    <w:name w:val="WW8Num10z0"/>
    <w:rsid w:val="00552E30"/>
    <w:rPr>
      <w:rFonts w:cs="Times New Roman"/>
    </w:rPr>
  </w:style>
  <w:style w:type="character" w:customStyle="1" w:styleId="WW8Num12z0">
    <w:name w:val="WW8Num12z0"/>
    <w:rsid w:val="00552E30"/>
    <w:rPr>
      <w:strike w:val="0"/>
      <w:dstrike w:val="0"/>
      <w:color w:val="000000"/>
    </w:rPr>
  </w:style>
  <w:style w:type="character" w:customStyle="1" w:styleId="WW8Num13z0">
    <w:name w:val="WW8Num13z0"/>
    <w:rsid w:val="00552E30"/>
    <w:rPr>
      <w:rFonts w:ascii="Calibri" w:hAnsi="Calibri" w:cs="Times New Roman"/>
      <w:sz w:val="22"/>
      <w:szCs w:val="22"/>
    </w:rPr>
  </w:style>
  <w:style w:type="character" w:customStyle="1" w:styleId="WW8Num14z0">
    <w:name w:val="WW8Num14z0"/>
    <w:rsid w:val="00552E30"/>
    <w:rPr>
      <w:rFonts w:ascii="Times New Roman" w:eastAsia="Times New Roman" w:hAnsi="Times New Roman" w:cs="Times New Roman"/>
    </w:rPr>
  </w:style>
  <w:style w:type="character" w:customStyle="1" w:styleId="WW8Num14z1">
    <w:name w:val="WW8Num14z1"/>
    <w:rsid w:val="00552E30"/>
  </w:style>
  <w:style w:type="character" w:customStyle="1" w:styleId="WW8Num14z2">
    <w:name w:val="WW8Num14z2"/>
    <w:rsid w:val="00552E30"/>
    <w:rPr>
      <w:color w:val="auto"/>
    </w:rPr>
  </w:style>
  <w:style w:type="character" w:customStyle="1" w:styleId="WW8Num15z0">
    <w:name w:val="WW8Num15z0"/>
    <w:rsid w:val="00552E30"/>
    <w:rPr>
      <w:rFonts w:ascii="Times New Roman" w:hAnsi="Times New Roman" w:cs="Times New Roman"/>
      <w:b w:val="0"/>
      <w:i w:val="0"/>
      <w:color w:val="auto"/>
      <w:sz w:val="24"/>
      <w:szCs w:val="24"/>
    </w:rPr>
  </w:style>
  <w:style w:type="character" w:customStyle="1" w:styleId="WW8Num15z1">
    <w:name w:val="WW8Num15z1"/>
    <w:rsid w:val="00552E30"/>
  </w:style>
  <w:style w:type="character" w:customStyle="1" w:styleId="WW8Num9z0">
    <w:name w:val="WW8Num9z0"/>
    <w:rsid w:val="00552E30"/>
    <w:rPr>
      <w:rFonts w:ascii="Times New Roman" w:hAnsi="Times New Roman" w:cs="Times New Roman"/>
    </w:rPr>
  </w:style>
  <w:style w:type="character" w:customStyle="1" w:styleId="WW8Num11z0">
    <w:name w:val="WW8Num11z0"/>
    <w:rsid w:val="00552E30"/>
    <w:rPr>
      <w:rFonts w:cs="Times New Roman"/>
    </w:rPr>
  </w:style>
  <w:style w:type="character" w:customStyle="1" w:styleId="WW8Num18z0">
    <w:name w:val="WW8Num18z0"/>
    <w:rsid w:val="00552E30"/>
    <w:rPr>
      <w:rFonts w:ascii="Calibri" w:hAnsi="Calibri" w:cs="Times New Roman"/>
      <w:sz w:val="22"/>
      <w:szCs w:val="22"/>
    </w:rPr>
  </w:style>
  <w:style w:type="character" w:customStyle="1" w:styleId="WW8Num18z1">
    <w:name w:val="WW8Num18z1"/>
    <w:rsid w:val="00552E30"/>
    <w:rPr>
      <w:rFonts w:ascii="Courier New" w:hAnsi="Courier New" w:cs="Courier New"/>
      <w:sz w:val="20"/>
    </w:rPr>
  </w:style>
  <w:style w:type="character" w:customStyle="1" w:styleId="WW8Num18z2">
    <w:name w:val="WW8Num18z2"/>
    <w:rsid w:val="00552E30"/>
    <w:rPr>
      <w:rFonts w:ascii="Wingdings" w:hAnsi="Wingdings" w:cs="Wingdings"/>
      <w:sz w:val="20"/>
    </w:rPr>
  </w:style>
  <w:style w:type="character" w:customStyle="1" w:styleId="WW8Num22z0">
    <w:name w:val="WW8Num22z0"/>
    <w:rsid w:val="00552E30"/>
    <w:rPr>
      <w:color w:val="auto"/>
    </w:rPr>
  </w:style>
  <w:style w:type="character" w:customStyle="1" w:styleId="WW8Num22z1">
    <w:name w:val="WW8Num22z1"/>
    <w:rsid w:val="00552E30"/>
    <w:rPr>
      <w:rFonts w:eastAsia="Times New Roman"/>
    </w:rPr>
  </w:style>
  <w:style w:type="character" w:customStyle="1" w:styleId="WW8Num22z2">
    <w:name w:val="WW8Num22z2"/>
    <w:rsid w:val="00552E30"/>
  </w:style>
  <w:style w:type="character" w:customStyle="1" w:styleId="WW8Num23z0">
    <w:name w:val="WW8Num23z0"/>
    <w:rsid w:val="00552E30"/>
    <w:rPr>
      <w:rFonts w:eastAsia="TimesNewRomanPSMT"/>
    </w:rPr>
  </w:style>
  <w:style w:type="character" w:customStyle="1" w:styleId="WW8Num29z0">
    <w:name w:val="WW8Num29z0"/>
    <w:rsid w:val="00552E30"/>
    <w:rPr>
      <w:b w:val="0"/>
      <w:color w:val="auto"/>
    </w:rPr>
  </w:style>
  <w:style w:type="character" w:customStyle="1" w:styleId="WW8Num33z0">
    <w:name w:val="WW8Num33z0"/>
    <w:rsid w:val="00552E30"/>
    <w:rPr>
      <w:b/>
    </w:rPr>
  </w:style>
  <w:style w:type="character" w:customStyle="1" w:styleId="WW8Num35z0">
    <w:name w:val="WW8Num35z0"/>
    <w:rsid w:val="00552E30"/>
    <w:rPr>
      <w:rFonts w:cs="Arial"/>
      <w:b/>
    </w:rPr>
  </w:style>
  <w:style w:type="character" w:customStyle="1" w:styleId="WW8Num37z0">
    <w:name w:val="WW8Num37z0"/>
    <w:rsid w:val="00552E30"/>
    <w:rPr>
      <w:color w:val="0000CC"/>
    </w:rPr>
  </w:style>
  <w:style w:type="character" w:customStyle="1" w:styleId="WW8Num41z0">
    <w:name w:val="WW8Num41z0"/>
    <w:rsid w:val="00552E30"/>
    <w:rPr>
      <w:rFonts w:ascii="Symbol" w:hAnsi="Symbol" w:cs="Symbol"/>
      <w:sz w:val="20"/>
    </w:rPr>
  </w:style>
  <w:style w:type="character" w:customStyle="1" w:styleId="WW8Num41z1">
    <w:name w:val="WW8Num41z1"/>
    <w:rsid w:val="00552E30"/>
    <w:rPr>
      <w:rFonts w:ascii="Courier New" w:hAnsi="Courier New" w:cs="Courier New"/>
      <w:sz w:val="20"/>
    </w:rPr>
  </w:style>
  <w:style w:type="character" w:customStyle="1" w:styleId="WW8Num41z2">
    <w:name w:val="WW8Num41z2"/>
    <w:rsid w:val="00552E30"/>
    <w:rPr>
      <w:rFonts w:ascii="Wingdings" w:hAnsi="Wingdings" w:cs="Wingdings"/>
      <w:sz w:val="20"/>
    </w:rPr>
  </w:style>
  <w:style w:type="character" w:customStyle="1" w:styleId="WW8Num42z0">
    <w:name w:val="WW8Num42z0"/>
    <w:rsid w:val="00552E30"/>
    <w:rPr>
      <w:rFonts w:eastAsia="TimesNewRomanPSMT"/>
    </w:rPr>
  </w:style>
  <w:style w:type="character" w:customStyle="1" w:styleId="WW8Num42z1">
    <w:name w:val="WW8Num42z1"/>
    <w:rsid w:val="00552E30"/>
    <w:rPr>
      <w:b w:val="0"/>
      <w:color w:val="auto"/>
    </w:rPr>
  </w:style>
  <w:style w:type="character" w:customStyle="1" w:styleId="WW8Num45z0">
    <w:name w:val="WW8Num45z0"/>
    <w:rsid w:val="00552E30"/>
    <w:rPr>
      <w:rFonts w:ascii="Wingdings" w:hAnsi="Wingdings" w:cs="Wingdings"/>
    </w:rPr>
  </w:style>
  <w:style w:type="character" w:customStyle="1" w:styleId="WW8Num45z1">
    <w:name w:val="WW8Num45z1"/>
    <w:rsid w:val="00552E30"/>
    <w:rPr>
      <w:rFonts w:ascii="Courier New" w:hAnsi="Courier New" w:cs="Courier New"/>
    </w:rPr>
  </w:style>
  <w:style w:type="character" w:customStyle="1" w:styleId="WW8Num45z2">
    <w:name w:val="WW8Num45z2"/>
    <w:rsid w:val="00552E30"/>
    <w:rPr>
      <w:rFonts w:ascii="Wingdings" w:hAnsi="Wingdings" w:cs="Wingdings"/>
    </w:rPr>
  </w:style>
  <w:style w:type="character" w:customStyle="1" w:styleId="WW8Num45z3">
    <w:name w:val="WW8Num45z3"/>
    <w:rsid w:val="00552E30"/>
    <w:rPr>
      <w:rFonts w:ascii="Symbol" w:hAnsi="Symbol" w:cs="Symbol"/>
    </w:rPr>
  </w:style>
  <w:style w:type="character" w:customStyle="1" w:styleId="WW8Num46z0">
    <w:name w:val="WW8Num46z0"/>
    <w:rsid w:val="00552E30"/>
    <w:rPr>
      <w:color w:val="auto"/>
    </w:rPr>
  </w:style>
  <w:style w:type="character" w:customStyle="1" w:styleId="WW8Num49z0">
    <w:name w:val="WW8Num49z0"/>
    <w:rsid w:val="00552E30"/>
    <w:rPr>
      <w:color w:val="auto"/>
    </w:rPr>
  </w:style>
  <w:style w:type="character" w:customStyle="1" w:styleId="WW8Num50z0">
    <w:name w:val="WW8Num50z0"/>
    <w:rsid w:val="00552E30"/>
    <w:rPr>
      <w:b w:val="0"/>
      <w:bCs w:val="0"/>
    </w:rPr>
  </w:style>
  <w:style w:type="character" w:customStyle="1" w:styleId="Domylnaczcionkaakapitu4">
    <w:name w:val="Domyślna czcionka akapitu4"/>
    <w:rsid w:val="00552E30"/>
  </w:style>
  <w:style w:type="character" w:customStyle="1" w:styleId="WW8Num1z1">
    <w:name w:val="WW8Num1z1"/>
    <w:rsid w:val="00552E30"/>
  </w:style>
  <w:style w:type="character" w:customStyle="1" w:styleId="WW8Num1z2">
    <w:name w:val="WW8Num1z2"/>
    <w:rsid w:val="00552E30"/>
  </w:style>
  <w:style w:type="character" w:customStyle="1" w:styleId="WW8Num1z3">
    <w:name w:val="WW8Num1z3"/>
    <w:rsid w:val="00552E30"/>
  </w:style>
  <w:style w:type="character" w:customStyle="1" w:styleId="WW8Num1z4">
    <w:name w:val="WW8Num1z4"/>
    <w:rsid w:val="00552E30"/>
  </w:style>
  <w:style w:type="character" w:customStyle="1" w:styleId="WW8Num1z5">
    <w:name w:val="WW8Num1z5"/>
    <w:rsid w:val="00552E30"/>
  </w:style>
  <w:style w:type="character" w:customStyle="1" w:styleId="WW8Num1z6">
    <w:name w:val="WW8Num1z6"/>
    <w:rsid w:val="00552E30"/>
  </w:style>
  <w:style w:type="character" w:customStyle="1" w:styleId="WW8Num1z7">
    <w:name w:val="WW8Num1z7"/>
    <w:rsid w:val="00552E30"/>
  </w:style>
  <w:style w:type="character" w:customStyle="1" w:styleId="WW8Num1z8">
    <w:name w:val="WW8Num1z8"/>
    <w:rsid w:val="00552E30"/>
  </w:style>
  <w:style w:type="character" w:customStyle="1" w:styleId="WW8Num2z1">
    <w:name w:val="WW8Num2z1"/>
    <w:rsid w:val="00552E30"/>
  </w:style>
  <w:style w:type="character" w:customStyle="1" w:styleId="WW8Num2z3">
    <w:name w:val="WW8Num2z3"/>
    <w:rsid w:val="00552E30"/>
  </w:style>
  <w:style w:type="character" w:customStyle="1" w:styleId="WW8Num2z4">
    <w:name w:val="WW8Num2z4"/>
    <w:rsid w:val="00552E30"/>
  </w:style>
  <w:style w:type="character" w:customStyle="1" w:styleId="WW8Num2z5">
    <w:name w:val="WW8Num2z5"/>
    <w:rsid w:val="00552E30"/>
  </w:style>
  <w:style w:type="character" w:customStyle="1" w:styleId="WW8Num2z6">
    <w:name w:val="WW8Num2z6"/>
    <w:rsid w:val="00552E30"/>
  </w:style>
  <w:style w:type="character" w:customStyle="1" w:styleId="WW8Num2z7">
    <w:name w:val="WW8Num2z7"/>
    <w:rsid w:val="00552E30"/>
  </w:style>
  <w:style w:type="character" w:customStyle="1" w:styleId="WW8Num2z8">
    <w:name w:val="WW8Num2z8"/>
    <w:rsid w:val="00552E30"/>
  </w:style>
  <w:style w:type="character" w:customStyle="1" w:styleId="WW8Num5z1">
    <w:name w:val="WW8Num5z1"/>
    <w:rsid w:val="00552E30"/>
    <w:rPr>
      <w:rFonts w:ascii="Calibri" w:hAnsi="Calibri" w:cs="Calibri"/>
      <w:color w:val="000000"/>
      <w:sz w:val="22"/>
      <w:szCs w:val="22"/>
    </w:rPr>
  </w:style>
  <w:style w:type="character" w:customStyle="1" w:styleId="WW8Num5z2">
    <w:name w:val="WW8Num5z2"/>
    <w:rsid w:val="00552E30"/>
  </w:style>
  <w:style w:type="character" w:customStyle="1" w:styleId="WW8Num5z3">
    <w:name w:val="WW8Num5z3"/>
    <w:rsid w:val="00552E30"/>
  </w:style>
  <w:style w:type="character" w:customStyle="1" w:styleId="WW8Num5z4">
    <w:name w:val="WW8Num5z4"/>
    <w:rsid w:val="00552E30"/>
  </w:style>
  <w:style w:type="character" w:customStyle="1" w:styleId="WW8Num5z5">
    <w:name w:val="WW8Num5z5"/>
    <w:rsid w:val="00552E30"/>
  </w:style>
  <w:style w:type="character" w:customStyle="1" w:styleId="WW8Num5z6">
    <w:name w:val="WW8Num5z6"/>
    <w:rsid w:val="00552E30"/>
  </w:style>
  <w:style w:type="character" w:customStyle="1" w:styleId="WW8Num5z7">
    <w:name w:val="WW8Num5z7"/>
    <w:rsid w:val="00552E30"/>
  </w:style>
  <w:style w:type="character" w:customStyle="1" w:styleId="WW8Num5z8">
    <w:name w:val="WW8Num5z8"/>
    <w:rsid w:val="00552E30"/>
  </w:style>
  <w:style w:type="character" w:customStyle="1" w:styleId="WW8Num6z1">
    <w:name w:val="WW8Num6z1"/>
    <w:rsid w:val="00552E30"/>
  </w:style>
  <w:style w:type="character" w:customStyle="1" w:styleId="WW8Num6z2">
    <w:name w:val="WW8Num6z2"/>
    <w:rsid w:val="00552E30"/>
  </w:style>
  <w:style w:type="character" w:customStyle="1" w:styleId="WW8Num6z3">
    <w:name w:val="WW8Num6z3"/>
    <w:rsid w:val="00552E30"/>
  </w:style>
  <w:style w:type="character" w:customStyle="1" w:styleId="WW8Num6z4">
    <w:name w:val="WW8Num6z4"/>
    <w:rsid w:val="00552E30"/>
  </w:style>
  <w:style w:type="character" w:customStyle="1" w:styleId="WW8Num6z5">
    <w:name w:val="WW8Num6z5"/>
    <w:rsid w:val="00552E30"/>
  </w:style>
  <w:style w:type="character" w:customStyle="1" w:styleId="WW8Num6z6">
    <w:name w:val="WW8Num6z6"/>
    <w:rsid w:val="00552E30"/>
  </w:style>
  <w:style w:type="character" w:customStyle="1" w:styleId="WW8Num6z7">
    <w:name w:val="WW8Num6z7"/>
    <w:rsid w:val="00552E30"/>
  </w:style>
  <w:style w:type="character" w:customStyle="1" w:styleId="WW8Num6z8">
    <w:name w:val="WW8Num6z8"/>
    <w:rsid w:val="00552E30"/>
  </w:style>
  <w:style w:type="character" w:customStyle="1" w:styleId="WW8Num7z3">
    <w:name w:val="WW8Num7z3"/>
    <w:rsid w:val="00552E30"/>
  </w:style>
  <w:style w:type="character" w:customStyle="1" w:styleId="WW8Num7z4">
    <w:name w:val="WW8Num7z4"/>
    <w:rsid w:val="00552E30"/>
  </w:style>
  <w:style w:type="character" w:customStyle="1" w:styleId="WW8Num7z5">
    <w:name w:val="WW8Num7z5"/>
    <w:rsid w:val="00552E30"/>
  </w:style>
  <w:style w:type="character" w:customStyle="1" w:styleId="WW8Num7z6">
    <w:name w:val="WW8Num7z6"/>
    <w:rsid w:val="00552E30"/>
  </w:style>
  <w:style w:type="character" w:customStyle="1" w:styleId="WW8Num7z7">
    <w:name w:val="WW8Num7z7"/>
    <w:rsid w:val="00552E30"/>
  </w:style>
  <w:style w:type="character" w:customStyle="1" w:styleId="WW8Num7z8">
    <w:name w:val="WW8Num7z8"/>
    <w:rsid w:val="00552E30"/>
  </w:style>
  <w:style w:type="character" w:customStyle="1" w:styleId="WW8Num8z3">
    <w:name w:val="WW8Num8z3"/>
    <w:rsid w:val="00552E30"/>
  </w:style>
  <w:style w:type="character" w:customStyle="1" w:styleId="WW8Num8z4">
    <w:name w:val="WW8Num8z4"/>
    <w:rsid w:val="00552E30"/>
  </w:style>
  <w:style w:type="character" w:customStyle="1" w:styleId="WW8Num8z5">
    <w:name w:val="WW8Num8z5"/>
    <w:rsid w:val="00552E30"/>
  </w:style>
  <w:style w:type="character" w:customStyle="1" w:styleId="WW8Num8z6">
    <w:name w:val="WW8Num8z6"/>
    <w:rsid w:val="00552E30"/>
  </w:style>
  <w:style w:type="character" w:customStyle="1" w:styleId="WW8Num8z7">
    <w:name w:val="WW8Num8z7"/>
    <w:rsid w:val="00552E30"/>
  </w:style>
  <w:style w:type="character" w:customStyle="1" w:styleId="WW8Num8z8">
    <w:name w:val="WW8Num8z8"/>
    <w:rsid w:val="00552E30"/>
  </w:style>
  <w:style w:type="character" w:customStyle="1" w:styleId="WW8Num10z1">
    <w:name w:val="WW8Num10z1"/>
    <w:rsid w:val="00552E30"/>
  </w:style>
  <w:style w:type="character" w:customStyle="1" w:styleId="WW8Num10z2">
    <w:name w:val="WW8Num10z2"/>
    <w:rsid w:val="00552E30"/>
  </w:style>
  <w:style w:type="character" w:customStyle="1" w:styleId="WW8Num10z3">
    <w:name w:val="WW8Num10z3"/>
    <w:rsid w:val="00552E30"/>
  </w:style>
  <w:style w:type="character" w:customStyle="1" w:styleId="WW8Num10z4">
    <w:name w:val="WW8Num10z4"/>
    <w:rsid w:val="00552E30"/>
  </w:style>
  <w:style w:type="character" w:customStyle="1" w:styleId="WW8Num10z5">
    <w:name w:val="WW8Num10z5"/>
    <w:rsid w:val="00552E30"/>
  </w:style>
  <w:style w:type="character" w:customStyle="1" w:styleId="WW8Num10z6">
    <w:name w:val="WW8Num10z6"/>
    <w:rsid w:val="00552E30"/>
  </w:style>
  <w:style w:type="character" w:customStyle="1" w:styleId="WW8Num10z7">
    <w:name w:val="WW8Num10z7"/>
    <w:rsid w:val="00552E30"/>
  </w:style>
  <w:style w:type="character" w:customStyle="1" w:styleId="WW8Num10z8">
    <w:name w:val="WW8Num10z8"/>
    <w:rsid w:val="00552E30"/>
  </w:style>
  <w:style w:type="character" w:customStyle="1" w:styleId="WW8Num12z1">
    <w:name w:val="WW8Num12z1"/>
    <w:rsid w:val="00552E30"/>
    <w:rPr>
      <w:rFonts w:ascii="Times New Roman" w:eastAsia="Times New Roman" w:hAnsi="Times New Roman" w:cs="Times New Roman"/>
      <w:b w:val="0"/>
      <w:i w:val="0"/>
      <w:sz w:val="24"/>
    </w:rPr>
  </w:style>
  <w:style w:type="character" w:customStyle="1" w:styleId="WW8Num12z2">
    <w:name w:val="WW8Num12z2"/>
    <w:rsid w:val="00552E30"/>
    <w:rPr>
      <w:rFonts w:ascii="Times New Roman" w:eastAsia="Times New Roman" w:hAnsi="Times New Roman" w:cs="Times New Roman"/>
    </w:rPr>
  </w:style>
  <w:style w:type="character" w:customStyle="1" w:styleId="WW8Num12z3">
    <w:name w:val="WW8Num12z3"/>
    <w:rsid w:val="00552E30"/>
  </w:style>
  <w:style w:type="character" w:customStyle="1" w:styleId="WW8Num12z4">
    <w:name w:val="WW8Num12z4"/>
    <w:rsid w:val="00552E30"/>
  </w:style>
  <w:style w:type="character" w:customStyle="1" w:styleId="WW8Num12z5">
    <w:name w:val="WW8Num12z5"/>
    <w:rsid w:val="00552E30"/>
  </w:style>
  <w:style w:type="character" w:customStyle="1" w:styleId="WW8Num12z6">
    <w:name w:val="WW8Num12z6"/>
    <w:rsid w:val="00552E30"/>
  </w:style>
  <w:style w:type="character" w:customStyle="1" w:styleId="WW8Num12z7">
    <w:name w:val="WW8Num12z7"/>
    <w:rsid w:val="00552E30"/>
  </w:style>
  <w:style w:type="character" w:customStyle="1" w:styleId="WW8Num12z8">
    <w:name w:val="WW8Num12z8"/>
    <w:rsid w:val="00552E30"/>
  </w:style>
  <w:style w:type="character" w:customStyle="1" w:styleId="WW8Num13z1">
    <w:name w:val="WW8Num13z1"/>
    <w:rsid w:val="00552E30"/>
  </w:style>
  <w:style w:type="character" w:customStyle="1" w:styleId="WW8Num13z2">
    <w:name w:val="WW8Num13z2"/>
    <w:rsid w:val="00552E30"/>
  </w:style>
  <w:style w:type="character" w:customStyle="1" w:styleId="WW8Num13z3">
    <w:name w:val="WW8Num13z3"/>
    <w:rsid w:val="00552E30"/>
  </w:style>
  <w:style w:type="character" w:customStyle="1" w:styleId="WW8Num13z4">
    <w:name w:val="WW8Num13z4"/>
    <w:rsid w:val="00552E30"/>
  </w:style>
  <w:style w:type="character" w:customStyle="1" w:styleId="WW8Num13z5">
    <w:name w:val="WW8Num13z5"/>
    <w:rsid w:val="00552E30"/>
  </w:style>
  <w:style w:type="character" w:customStyle="1" w:styleId="WW8Num13z6">
    <w:name w:val="WW8Num13z6"/>
    <w:rsid w:val="00552E30"/>
  </w:style>
  <w:style w:type="character" w:customStyle="1" w:styleId="WW8Num13z7">
    <w:name w:val="WW8Num13z7"/>
    <w:rsid w:val="00552E30"/>
  </w:style>
  <w:style w:type="character" w:customStyle="1" w:styleId="WW8Num13z8">
    <w:name w:val="WW8Num13z8"/>
    <w:rsid w:val="00552E30"/>
  </w:style>
  <w:style w:type="character" w:customStyle="1" w:styleId="WW8Num14z3">
    <w:name w:val="WW8Num14z3"/>
    <w:rsid w:val="00552E30"/>
  </w:style>
  <w:style w:type="character" w:customStyle="1" w:styleId="WW8Num14z4">
    <w:name w:val="WW8Num14z4"/>
    <w:rsid w:val="00552E30"/>
  </w:style>
  <w:style w:type="character" w:customStyle="1" w:styleId="WW8Num14z5">
    <w:name w:val="WW8Num14z5"/>
    <w:rsid w:val="00552E30"/>
  </w:style>
  <w:style w:type="character" w:customStyle="1" w:styleId="WW8Num14z6">
    <w:name w:val="WW8Num14z6"/>
    <w:rsid w:val="00552E30"/>
  </w:style>
  <w:style w:type="character" w:customStyle="1" w:styleId="WW8Num14z7">
    <w:name w:val="WW8Num14z7"/>
    <w:rsid w:val="00552E30"/>
  </w:style>
  <w:style w:type="character" w:customStyle="1" w:styleId="WW8Num14z8">
    <w:name w:val="WW8Num14z8"/>
    <w:rsid w:val="00552E30"/>
  </w:style>
  <w:style w:type="character" w:customStyle="1" w:styleId="WW8Num15z2">
    <w:name w:val="WW8Num15z2"/>
    <w:rsid w:val="00552E30"/>
  </w:style>
  <w:style w:type="character" w:customStyle="1" w:styleId="WW8Num15z3">
    <w:name w:val="WW8Num15z3"/>
    <w:rsid w:val="00552E30"/>
  </w:style>
  <w:style w:type="character" w:customStyle="1" w:styleId="WW8Num15z4">
    <w:name w:val="WW8Num15z4"/>
    <w:rsid w:val="00552E30"/>
  </w:style>
  <w:style w:type="character" w:customStyle="1" w:styleId="WW8Num15z5">
    <w:name w:val="WW8Num15z5"/>
    <w:rsid w:val="00552E30"/>
  </w:style>
  <w:style w:type="character" w:customStyle="1" w:styleId="WW8Num15z6">
    <w:name w:val="WW8Num15z6"/>
    <w:rsid w:val="00552E30"/>
  </w:style>
  <w:style w:type="character" w:customStyle="1" w:styleId="WW8Num15z7">
    <w:name w:val="WW8Num15z7"/>
    <w:rsid w:val="00552E30"/>
  </w:style>
  <w:style w:type="character" w:customStyle="1" w:styleId="WW8Num15z8">
    <w:name w:val="WW8Num15z8"/>
    <w:rsid w:val="00552E30"/>
  </w:style>
  <w:style w:type="character" w:customStyle="1" w:styleId="WW8Num16z0">
    <w:name w:val="WW8Num16z0"/>
    <w:rsid w:val="00552E30"/>
    <w:rPr>
      <w:b/>
    </w:rPr>
  </w:style>
  <w:style w:type="character" w:customStyle="1" w:styleId="WW8Num16z1">
    <w:name w:val="WW8Num16z1"/>
    <w:rsid w:val="00552E30"/>
  </w:style>
  <w:style w:type="character" w:customStyle="1" w:styleId="WW8Num16z2">
    <w:name w:val="WW8Num16z2"/>
    <w:rsid w:val="00552E30"/>
  </w:style>
  <w:style w:type="character" w:customStyle="1" w:styleId="WW8Num16z3">
    <w:name w:val="WW8Num16z3"/>
    <w:rsid w:val="00552E30"/>
  </w:style>
  <w:style w:type="character" w:customStyle="1" w:styleId="WW8Num16z4">
    <w:name w:val="WW8Num16z4"/>
    <w:rsid w:val="00552E30"/>
  </w:style>
  <w:style w:type="character" w:customStyle="1" w:styleId="WW8Num16z5">
    <w:name w:val="WW8Num16z5"/>
    <w:rsid w:val="00552E30"/>
  </w:style>
  <w:style w:type="character" w:customStyle="1" w:styleId="WW8Num16z6">
    <w:name w:val="WW8Num16z6"/>
    <w:rsid w:val="00552E30"/>
  </w:style>
  <w:style w:type="character" w:customStyle="1" w:styleId="WW8Num16z7">
    <w:name w:val="WW8Num16z7"/>
    <w:rsid w:val="00552E30"/>
  </w:style>
  <w:style w:type="character" w:customStyle="1" w:styleId="WW8Num16z8">
    <w:name w:val="WW8Num16z8"/>
    <w:rsid w:val="00552E30"/>
  </w:style>
  <w:style w:type="character" w:customStyle="1" w:styleId="WW8Num17z0">
    <w:name w:val="WW8Num17z0"/>
    <w:rsid w:val="00552E30"/>
    <w:rPr>
      <w:rFonts w:ascii="Calibri" w:hAnsi="Calibri" w:cs="Calibri"/>
      <w:b w:val="0"/>
      <w:color w:val="FF0000"/>
      <w:sz w:val="22"/>
      <w:szCs w:val="22"/>
    </w:rPr>
  </w:style>
  <w:style w:type="character" w:customStyle="1" w:styleId="WW8Num17z1">
    <w:name w:val="WW8Num17z1"/>
    <w:rsid w:val="00552E30"/>
  </w:style>
  <w:style w:type="character" w:customStyle="1" w:styleId="WW8Num17z2">
    <w:name w:val="WW8Num17z2"/>
    <w:rsid w:val="00552E30"/>
  </w:style>
  <w:style w:type="character" w:customStyle="1" w:styleId="WW8Num17z3">
    <w:name w:val="WW8Num17z3"/>
    <w:rsid w:val="00552E30"/>
  </w:style>
  <w:style w:type="character" w:customStyle="1" w:styleId="WW8Num17z4">
    <w:name w:val="WW8Num17z4"/>
    <w:rsid w:val="00552E30"/>
  </w:style>
  <w:style w:type="character" w:customStyle="1" w:styleId="WW8Num17z5">
    <w:name w:val="WW8Num17z5"/>
    <w:rsid w:val="00552E30"/>
  </w:style>
  <w:style w:type="character" w:customStyle="1" w:styleId="WW8Num17z6">
    <w:name w:val="WW8Num17z6"/>
    <w:rsid w:val="00552E30"/>
  </w:style>
  <w:style w:type="character" w:customStyle="1" w:styleId="WW8Num17z7">
    <w:name w:val="WW8Num17z7"/>
    <w:rsid w:val="00552E30"/>
  </w:style>
  <w:style w:type="character" w:customStyle="1" w:styleId="WW8Num17z8">
    <w:name w:val="WW8Num17z8"/>
    <w:rsid w:val="00552E30"/>
  </w:style>
  <w:style w:type="character" w:customStyle="1" w:styleId="WW8Num19z0">
    <w:name w:val="WW8Num19z0"/>
    <w:rsid w:val="00552E30"/>
    <w:rPr>
      <w:rFonts w:ascii="Times New Roman" w:eastAsia="Times New Roman" w:hAnsi="Times New Roman" w:cs="Times New Roman"/>
    </w:rPr>
  </w:style>
  <w:style w:type="character" w:customStyle="1" w:styleId="WW8Num19z1">
    <w:name w:val="WW8Num19z1"/>
    <w:rsid w:val="00552E30"/>
  </w:style>
  <w:style w:type="character" w:customStyle="1" w:styleId="WW8Num19z2">
    <w:name w:val="WW8Num19z2"/>
    <w:rsid w:val="00552E30"/>
    <w:rPr>
      <w:b w:val="0"/>
      <w:bCs w:val="0"/>
      <w:sz w:val="24"/>
      <w:szCs w:val="24"/>
    </w:rPr>
  </w:style>
  <w:style w:type="character" w:customStyle="1" w:styleId="WW8Num19z3">
    <w:name w:val="WW8Num19z3"/>
    <w:rsid w:val="00552E30"/>
    <w:rPr>
      <w:b w:val="0"/>
      <w:bCs w:val="0"/>
    </w:rPr>
  </w:style>
  <w:style w:type="character" w:customStyle="1" w:styleId="WW8Num19z5">
    <w:name w:val="WW8Num19z5"/>
    <w:rsid w:val="00552E30"/>
  </w:style>
  <w:style w:type="character" w:customStyle="1" w:styleId="WW8Num19z6">
    <w:name w:val="WW8Num19z6"/>
    <w:rsid w:val="00552E30"/>
    <w:rPr>
      <w:rFonts w:ascii="Symbol" w:hAnsi="Symbol" w:cs="Symbol"/>
    </w:rPr>
  </w:style>
  <w:style w:type="character" w:customStyle="1" w:styleId="WW8Num19z7">
    <w:name w:val="WW8Num19z7"/>
    <w:rsid w:val="00552E30"/>
  </w:style>
  <w:style w:type="character" w:customStyle="1" w:styleId="WW8Num19z8">
    <w:name w:val="WW8Num19z8"/>
    <w:rsid w:val="00552E30"/>
  </w:style>
  <w:style w:type="character" w:customStyle="1" w:styleId="WW8Num20z0">
    <w:name w:val="WW8Num20z0"/>
    <w:rsid w:val="00552E30"/>
    <w:rPr>
      <w:rFonts w:ascii="Symbol" w:hAnsi="Symbol" w:cs="Symbol"/>
    </w:rPr>
  </w:style>
  <w:style w:type="character" w:customStyle="1" w:styleId="WW8Num21z0">
    <w:name w:val="WW8Num21z0"/>
    <w:rsid w:val="00552E30"/>
    <w:rPr>
      <w:rFonts w:ascii="Symbol" w:hAnsi="Symbol" w:cs="Times New Roman"/>
    </w:rPr>
  </w:style>
  <w:style w:type="character" w:customStyle="1" w:styleId="WW8Num21z1">
    <w:name w:val="WW8Num21z1"/>
    <w:rsid w:val="00552E30"/>
    <w:rPr>
      <w:rFonts w:ascii="Symbol" w:hAnsi="Symbol" w:cs="Symbol"/>
      <w:color w:val="auto"/>
    </w:rPr>
  </w:style>
  <w:style w:type="character" w:customStyle="1" w:styleId="WW8Num21z2">
    <w:name w:val="WW8Num21z2"/>
    <w:rsid w:val="00552E30"/>
  </w:style>
  <w:style w:type="character" w:customStyle="1" w:styleId="WW8Num21z3">
    <w:name w:val="WW8Num21z3"/>
    <w:rsid w:val="00552E30"/>
  </w:style>
  <w:style w:type="character" w:customStyle="1" w:styleId="WW8Num21z4">
    <w:name w:val="WW8Num21z4"/>
    <w:rsid w:val="00552E30"/>
  </w:style>
  <w:style w:type="character" w:customStyle="1" w:styleId="WW8Num21z5">
    <w:name w:val="WW8Num21z5"/>
    <w:rsid w:val="00552E30"/>
  </w:style>
  <w:style w:type="character" w:customStyle="1" w:styleId="WW8Num21z6">
    <w:name w:val="WW8Num21z6"/>
    <w:rsid w:val="00552E30"/>
  </w:style>
  <w:style w:type="character" w:customStyle="1" w:styleId="WW8Num21z7">
    <w:name w:val="WW8Num21z7"/>
    <w:rsid w:val="00552E30"/>
  </w:style>
  <w:style w:type="character" w:customStyle="1" w:styleId="WW8Num21z8">
    <w:name w:val="WW8Num21z8"/>
    <w:rsid w:val="00552E30"/>
  </w:style>
  <w:style w:type="character" w:customStyle="1" w:styleId="WW8Num22z3">
    <w:name w:val="WW8Num22z3"/>
    <w:rsid w:val="00552E30"/>
  </w:style>
  <w:style w:type="character" w:customStyle="1" w:styleId="WW8Num22z4">
    <w:name w:val="WW8Num22z4"/>
    <w:rsid w:val="00552E30"/>
  </w:style>
  <w:style w:type="character" w:customStyle="1" w:styleId="WW8Num22z5">
    <w:name w:val="WW8Num22z5"/>
    <w:rsid w:val="00552E30"/>
  </w:style>
  <w:style w:type="character" w:customStyle="1" w:styleId="WW8Num22z6">
    <w:name w:val="WW8Num22z6"/>
    <w:rsid w:val="00552E30"/>
  </w:style>
  <w:style w:type="character" w:customStyle="1" w:styleId="WW8Num22z7">
    <w:name w:val="WW8Num22z7"/>
    <w:rsid w:val="00552E30"/>
  </w:style>
  <w:style w:type="character" w:customStyle="1" w:styleId="WW8Num22z8">
    <w:name w:val="WW8Num22z8"/>
    <w:rsid w:val="00552E30"/>
  </w:style>
  <w:style w:type="character" w:customStyle="1" w:styleId="WW8Num23z1">
    <w:name w:val="WW8Num23z1"/>
    <w:rsid w:val="00552E30"/>
  </w:style>
  <w:style w:type="character" w:customStyle="1" w:styleId="WW8Num23z2">
    <w:name w:val="WW8Num23z2"/>
    <w:rsid w:val="00552E30"/>
  </w:style>
  <w:style w:type="character" w:customStyle="1" w:styleId="WW8Num23z3">
    <w:name w:val="WW8Num23z3"/>
    <w:rsid w:val="00552E30"/>
  </w:style>
  <w:style w:type="character" w:customStyle="1" w:styleId="WW8Num23z4">
    <w:name w:val="WW8Num23z4"/>
    <w:rsid w:val="00552E30"/>
  </w:style>
  <w:style w:type="character" w:customStyle="1" w:styleId="WW8Num23z5">
    <w:name w:val="WW8Num23z5"/>
    <w:rsid w:val="00552E30"/>
  </w:style>
  <w:style w:type="character" w:customStyle="1" w:styleId="WW8Num23z6">
    <w:name w:val="WW8Num23z6"/>
    <w:rsid w:val="00552E30"/>
  </w:style>
  <w:style w:type="character" w:customStyle="1" w:styleId="WW8Num23z7">
    <w:name w:val="WW8Num23z7"/>
    <w:rsid w:val="00552E30"/>
  </w:style>
  <w:style w:type="character" w:customStyle="1" w:styleId="WW8Num23z8">
    <w:name w:val="WW8Num23z8"/>
    <w:rsid w:val="00552E30"/>
  </w:style>
  <w:style w:type="character" w:customStyle="1" w:styleId="WW8Num24z0">
    <w:name w:val="WW8Num24z0"/>
    <w:rsid w:val="00552E30"/>
    <w:rPr>
      <w:rFonts w:ascii="Wingdings" w:hAnsi="Wingdings" w:cs="Wingdings"/>
    </w:rPr>
  </w:style>
  <w:style w:type="character" w:customStyle="1" w:styleId="WW8Num24z1">
    <w:name w:val="WW8Num24z1"/>
    <w:rsid w:val="00552E30"/>
    <w:rPr>
      <w:rFonts w:ascii="Courier New" w:hAnsi="Courier New" w:cs="Courier New"/>
    </w:rPr>
  </w:style>
  <w:style w:type="character" w:customStyle="1" w:styleId="WW8Num24z2">
    <w:name w:val="WW8Num24z2"/>
    <w:rsid w:val="00552E30"/>
    <w:rPr>
      <w:rFonts w:ascii="Times New Roman" w:eastAsia="Calibri" w:hAnsi="Times New Roman" w:cs="Calibri"/>
    </w:rPr>
  </w:style>
  <w:style w:type="character" w:customStyle="1" w:styleId="WW8Num24z3">
    <w:name w:val="WW8Num24z3"/>
    <w:rsid w:val="00552E30"/>
  </w:style>
  <w:style w:type="character" w:customStyle="1" w:styleId="WW8Num24z4">
    <w:name w:val="WW8Num24z4"/>
    <w:rsid w:val="00552E30"/>
  </w:style>
  <w:style w:type="character" w:customStyle="1" w:styleId="WW8Num24z5">
    <w:name w:val="WW8Num24z5"/>
    <w:rsid w:val="00552E30"/>
  </w:style>
  <w:style w:type="character" w:customStyle="1" w:styleId="WW8Num24z6">
    <w:name w:val="WW8Num24z6"/>
    <w:rsid w:val="00552E30"/>
  </w:style>
  <w:style w:type="character" w:customStyle="1" w:styleId="WW8Num24z7">
    <w:name w:val="WW8Num24z7"/>
    <w:rsid w:val="00552E30"/>
  </w:style>
  <w:style w:type="character" w:customStyle="1" w:styleId="WW8Num24z8">
    <w:name w:val="WW8Num24z8"/>
    <w:rsid w:val="00552E30"/>
  </w:style>
  <w:style w:type="character" w:customStyle="1" w:styleId="WW8Num25z0">
    <w:name w:val="WW8Num25z0"/>
    <w:rsid w:val="00552E30"/>
    <w:rPr>
      <w:rFonts w:ascii="Times" w:hAnsi="Times" w:cs="Times"/>
      <w:b w:val="0"/>
    </w:rPr>
  </w:style>
  <w:style w:type="character" w:customStyle="1" w:styleId="WW8Num25z1">
    <w:name w:val="WW8Num25z1"/>
    <w:rsid w:val="00552E30"/>
    <w:rPr>
      <w:rFonts w:ascii="Courier New" w:hAnsi="Courier New" w:cs="Courier New"/>
    </w:rPr>
  </w:style>
  <w:style w:type="character" w:customStyle="1" w:styleId="WW8Num25z2">
    <w:name w:val="WW8Num25z2"/>
    <w:rsid w:val="00552E30"/>
    <w:rPr>
      <w:rFonts w:ascii="Wingdings" w:hAnsi="Wingdings" w:cs="Wingdings"/>
    </w:rPr>
  </w:style>
  <w:style w:type="character" w:customStyle="1" w:styleId="WW8Num25z3">
    <w:name w:val="WW8Num25z3"/>
    <w:rsid w:val="00552E30"/>
    <w:rPr>
      <w:rFonts w:ascii="Symbol" w:hAnsi="Symbol" w:cs="Symbol"/>
    </w:rPr>
  </w:style>
  <w:style w:type="character" w:customStyle="1" w:styleId="WW8Num26z0">
    <w:name w:val="WW8Num26z0"/>
    <w:rsid w:val="00552E30"/>
    <w:rPr>
      <w:rFonts w:ascii="Symbol" w:hAnsi="Symbol" w:cs="Symbol"/>
    </w:rPr>
  </w:style>
  <w:style w:type="character" w:customStyle="1" w:styleId="WW8Num26z1">
    <w:name w:val="WW8Num26z1"/>
    <w:rsid w:val="00552E30"/>
  </w:style>
  <w:style w:type="character" w:customStyle="1" w:styleId="WW8Num26z2">
    <w:name w:val="WW8Num26z2"/>
    <w:rsid w:val="00552E30"/>
  </w:style>
  <w:style w:type="character" w:customStyle="1" w:styleId="WW8Num26z3">
    <w:name w:val="WW8Num26z3"/>
    <w:rsid w:val="00552E30"/>
  </w:style>
  <w:style w:type="character" w:customStyle="1" w:styleId="WW8Num26z4">
    <w:name w:val="WW8Num26z4"/>
    <w:rsid w:val="00552E30"/>
  </w:style>
  <w:style w:type="character" w:customStyle="1" w:styleId="WW8Num26z5">
    <w:name w:val="WW8Num26z5"/>
    <w:rsid w:val="00552E30"/>
  </w:style>
  <w:style w:type="character" w:customStyle="1" w:styleId="WW8Num26z6">
    <w:name w:val="WW8Num26z6"/>
    <w:rsid w:val="00552E30"/>
  </w:style>
  <w:style w:type="character" w:customStyle="1" w:styleId="WW8Num26z7">
    <w:name w:val="WW8Num26z7"/>
    <w:rsid w:val="00552E30"/>
  </w:style>
  <w:style w:type="character" w:customStyle="1" w:styleId="WW8Num26z8">
    <w:name w:val="WW8Num26z8"/>
    <w:rsid w:val="00552E30"/>
  </w:style>
  <w:style w:type="character" w:customStyle="1" w:styleId="WW8Num27z0">
    <w:name w:val="WW8Num27z0"/>
    <w:rsid w:val="00552E30"/>
  </w:style>
  <w:style w:type="character" w:customStyle="1" w:styleId="WW8Num27z1">
    <w:name w:val="WW8Num27z1"/>
    <w:rsid w:val="00552E30"/>
  </w:style>
  <w:style w:type="character" w:customStyle="1" w:styleId="WW8Num27z2">
    <w:name w:val="WW8Num27z2"/>
    <w:rsid w:val="00552E30"/>
  </w:style>
  <w:style w:type="character" w:customStyle="1" w:styleId="WW8Num27z3">
    <w:name w:val="WW8Num27z3"/>
    <w:rsid w:val="00552E30"/>
  </w:style>
  <w:style w:type="character" w:customStyle="1" w:styleId="WW8Num27z4">
    <w:name w:val="WW8Num27z4"/>
    <w:rsid w:val="00552E30"/>
  </w:style>
  <w:style w:type="character" w:customStyle="1" w:styleId="WW8Num27z5">
    <w:name w:val="WW8Num27z5"/>
    <w:rsid w:val="00552E30"/>
  </w:style>
  <w:style w:type="character" w:customStyle="1" w:styleId="WW8Num27z6">
    <w:name w:val="WW8Num27z6"/>
    <w:rsid w:val="00552E30"/>
  </w:style>
  <w:style w:type="character" w:customStyle="1" w:styleId="WW8Num27z7">
    <w:name w:val="WW8Num27z7"/>
    <w:rsid w:val="00552E30"/>
  </w:style>
  <w:style w:type="character" w:customStyle="1" w:styleId="WW8Num27z8">
    <w:name w:val="WW8Num27z8"/>
    <w:rsid w:val="00552E30"/>
  </w:style>
  <w:style w:type="character" w:customStyle="1" w:styleId="WW8Num28z0">
    <w:name w:val="WW8Num28z0"/>
    <w:rsid w:val="00552E30"/>
    <w:rPr>
      <w:rFonts w:eastAsia="TimesNewRomanPSMT"/>
    </w:rPr>
  </w:style>
  <w:style w:type="character" w:customStyle="1" w:styleId="WW8Num28z1">
    <w:name w:val="WW8Num28z1"/>
    <w:rsid w:val="00552E30"/>
  </w:style>
  <w:style w:type="character" w:customStyle="1" w:styleId="WW8Num28z2">
    <w:name w:val="WW8Num28z2"/>
    <w:rsid w:val="00552E30"/>
  </w:style>
  <w:style w:type="character" w:customStyle="1" w:styleId="WW8Num28z3">
    <w:name w:val="WW8Num28z3"/>
    <w:rsid w:val="00552E30"/>
  </w:style>
  <w:style w:type="character" w:customStyle="1" w:styleId="WW8Num28z4">
    <w:name w:val="WW8Num28z4"/>
    <w:rsid w:val="00552E30"/>
  </w:style>
  <w:style w:type="character" w:customStyle="1" w:styleId="WW8Num28z5">
    <w:name w:val="WW8Num28z5"/>
    <w:rsid w:val="00552E30"/>
  </w:style>
  <w:style w:type="character" w:customStyle="1" w:styleId="WW8Num28z6">
    <w:name w:val="WW8Num28z6"/>
    <w:rsid w:val="00552E30"/>
  </w:style>
  <w:style w:type="character" w:customStyle="1" w:styleId="WW8Num28z7">
    <w:name w:val="WW8Num28z7"/>
    <w:rsid w:val="00552E30"/>
  </w:style>
  <w:style w:type="character" w:customStyle="1" w:styleId="WW8Num28z8">
    <w:name w:val="WW8Num28z8"/>
    <w:rsid w:val="00552E30"/>
  </w:style>
  <w:style w:type="character" w:customStyle="1" w:styleId="WW8Num29z1">
    <w:name w:val="WW8Num29z1"/>
    <w:rsid w:val="00552E30"/>
  </w:style>
  <w:style w:type="character" w:customStyle="1" w:styleId="WW8Num29z2">
    <w:name w:val="WW8Num29z2"/>
    <w:rsid w:val="00552E30"/>
  </w:style>
  <w:style w:type="character" w:customStyle="1" w:styleId="WW8Num29z3">
    <w:name w:val="WW8Num29z3"/>
    <w:rsid w:val="00552E30"/>
  </w:style>
  <w:style w:type="character" w:customStyle="1" w:styleId="WW8Num29z4">
    <w:name w:val="WW8Num29z4"/>
    <w:rsid w:val="00552E30"/>
  </w:style>
  <w:style w:type="character" w:customStyle="1" w:styleId="WW8Num29z5">
    <w:name w:val="WW8Num29z5"/>
    <w:rsid w:val="00552E30"/>
  </w:style>
  <w:style w:type="character" w:customStyle="1" w:styleId="WW8Num29z6">
    <w:name w:val="WW8Num29z6"/>
    <w:rsid w:val="00552E30"/>
  </w:style>
  <w:style w:type="character" w:customStyle="1" w:styleId="WW8Num29z7">
    <w:name w:val="WW8Num29z7"/>
    <w:rsid w:val="00552E30"/>
  </w:style>
  <w:style w:type="character" w:customStyle="1" w:styleId="WW8Num29z8">
    <w:name w:val="WW8Num29z8"/>
    <w:rsid w:val="00552E30"/>
  </w:style>
  <w:style w:type="character" w:customStyle="1" w:styleId="WW8Num30z0">
    <w:name w:val="WW8Num30z0"/>
    <w:rsid w:val="00552E30"/>
  </w:style>
  <w:style w:type="character" w:customStyle="1" w:styleId="WW8Num30z1">
    <w:name w:val="WW8Num30z1"/>
    <w:rsid w:val="00552E30"/>
  </w:style>
  <w:style w:type="character" w:customStyle="1" w:styleId="WW8Num30z2">
    <w:name w:val="WW8Num30z2"/>
    <w:rsid w:val="00552E30"/>
  </w:style>
  <w:style w:type="character" w:customStyle="1" w:styleId="WW8Num30z3">
    <w:name w:val="WW8Num30z3"/>
    <w:rsid w:val="00552E30"/>
  </w:style>
  <w:style w:type="character" w:customStyle="1" w:styleId="WW8Num30z4">
    <w:name w:val="WW8Num30z4"/>
    <w:rsid w:val="00552E30"/>
  </w:style>
  <w:style w:type="character" w:customStyle="1" w:styleId="WW8Num30z5">
    <w:name w:val="WW8Num30z5"/>
    <w:rsid w:val="00552E30"/>
  </w:style>
  <w:style w:type="character" w:customStyle="1" w:styleId="WW8Num30z6">
    <w:name w:val="WW8Num30z6"/>
    <w:rsid w:val="00552E30"/>
  </w:style>
  <w:style w:type="character" w:customStyle="1" w:styleId="WW8Num30z7">
    <w:name w:val="WW8Num30z7"/>
    <w:rsid w:val="00552E30"/>
  </w:style>
  <w:style w:type="character" w:customStyle="1" w:styleId="WW8Num30z8">
    <w:name w:val="WW8Num30z8"/>
    <w:rsid w:val="00552E30"/>
  </w:style>
  <w:style w:type="character" w:customStyle="1" w:styleId="WW8Num31z0">
    <w:name w:val="WW8Num31z0"/>
    <w:rsid w:val="00552E30"/>
    <w:rPr>
      <w:color w:val="auto"/>
      <w:sz w:val="24"/>
    </w:rPr>
  </w:style>
  <w:style w:type="character" w:customStyle="1" w:styleId="WW8Num31z1">
    <w:name w:val="WW8Num31z1"/>
    <w:rsid w:val="00552E30"/>
    <w:rPr>
      <w:rFonts w:ascii="Symbol" w:hAnsi="Symbol" w:cs="Symbol"/>
      <w:color w:val="auto"/>
    </w:rPr>
  </w:style>
  <w:style w:type="character" w:customStyle="1" w:styleId="WW8Num31z2">
    <w:name w:val="WW8Num31z2"/>
    <w:rsid w:val="00552E30"/>
  </w:style>
  <w:style w:type="character" w:customStyle="1" w:styleId="WW8Num31z3">
    <w:name w:val="WW8Num31z3"/>
    <w:rsid w:val="00552E30"/>
  </w:style>
  <w:style w:type="character" w:customStyle="1" w:styleId="WW8Num31z4">
    <w:name w:val="WW8Num31z4"/>
    <w:rsid w:val="00552E30"/>
  </w:style>
  <w:style w:type="character" w:customStyle="1" w:styleId="WW8Num31z5">
    <w:name w:val="WW8Num31z5"/>
    <w:rsid w:val="00552E30"/>
  </w:style>
  <w:style w:type="character" w:customStyle="1" w:styleId="WW8Num31z6">
    <w:name w:val="WW8Num31z6"/>
    <w:rsid w:val="00552E30"/>
  </w:style>
  <w:style w:type="character" w:customStyle="1" w:styleId="WW8Num31z7">
    <w:name w:val="WW8Num31z7"/>
    <w:rsid w:val="00552E30"/>
  </w:style>
  <w:style w:type="character" w:customStyle="1" w:styleId="WW8Num31z8">
    <w:name w:val="WW8Num31z8"/>
    <w:rsid w:val="00552E30"/>
  </w:style>
  <w:style w:type="character" w:customStyle="1" w:styleId="Domylnaczcionkaakapitu3">
    <w:name w:val="Domyślna czcionka akapitu3"/>
    <w:rsid w:val="00552E30"/>
  </w:style>
  <w:style w:type="character" w:customStyle="1" w:styleId="WW8Num32z0">
    <w:name w:val="WW8Num32z0"/>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WW8Num34z0">
    <w:name w:val="WW8Num34z0"/>
    <w:rsid w:val="00552E30"/>
    <w:rPr>
      <w:rFonts w:ascii="Times New Roman" w:eastAsia="Times New Roman" w:hAnsi="Times New Roman" w:cs="Times New Roman"/>
    </w:rPr>
  </w:style>
  <w:style w:type="character" w:customStyle="1" w:styleId="WW8Num38z0">
    <w:name w:val="WW8Num38z0"/>
    <w:rsid w:val="00552E30"/>
    <w:rPr>
      <w:rFonts w:ascii="Times New Roman" w:eastAsia="Times New Roman" w:hAnsi="Times New Roman" w:cs="Times New Roman"/>
      <w:i w:val="0"/>
    </w:rPr>
  </w:style>
  <w:style w:type="character" w:customStyle="1" w:styleId="WW8Num39z0">
    <w:name w:val="WW8Num39z0"/>
    <w:rsid w:val="00552E30"/>
    <w:rPr>
      <w:rFonts w:ascii="Wingdings" w:hAnsi="Wingdings" w:cs="Wingdings"/>
    </w:rPr>
  </w:style>
  <w:style w:type="character" w:customStyle="1" w:styleId="WW8Num39z1">
    <w:name w:val="WW8Num39z1"/>
    <w:rsid w:val="00552E30"/>
    <w:rPr>
      <w:rFonts w:ascii="Courier New" w:hAnsi="Courier New" w:cs="Courier New"/>
    </w:rPr>
  </w:style>
  <w:style w:type="character" w:customStyle="1" w:styleId="WW8Num39z3">
    <w:name w:val="WW8Num39z3"/>
    <w:rsid w:val="00552E30"/>
    <w:rPr>
      <w:rFonts w:ascii="Symbol" w:hAnsi="Symbol" w:cs="Symbol"/>
    </w:rPr>
  </w:style>
  <w:style w:type="character" w:customStyle="1" w:styleId="WW8Num43z0">
    <w:name w:val="WW8Num43z0"/>
    <w:rsid w:val="00552E30"/>
    <w:rPr>
      <w:rFonts w:ascii="Symbol" w:hAnsi="Symbol" w:cs="Symbol"/>
    </w:rPr>
  </w:style>
  <w:style w:type="character" w:customStyle="1" w:styleId="WW8Num43z1">
    <w:name w:val="WW8Num43z1"/>
    <w:rsid w:val="00552E30"/>
    <w:rPr>
      <w:rFonts w:ascii="Courier New" w:hAnsi="Courier New" w:cs="Courier New"/>
    </w:rPr>
  </w:style>
  <w:style w:type="character" w:customStyle="1" w:styleId="WW8Num43z2">
    <w:name w:val="WW8Num43z2"/>
    <w:rsid w:val="00552E30"/>
    <w:rPr>
      <w:rFonts w:ascii="Wingdings" w:hAnsi="Wingdings" w:cs="Wingdings"/>
    </w:rPr>
  </w:style>
  <w:style w:type="character" w:customStyle="1" w:styleId="WW8Num44z0">
    <w:name w:val="WW8Num44z0"/>
    <w:rsid w:val="00552E30"/>
    <w:rPr>
      <w:rFonts w:ascii="Times New Roman" w:eastAsia="Times New Roman" w:hAnsi="Times New Roman" w:cs="Times New Roman"/>
    </w:rPr>
  </w:style>
  <w:style w:type="character" w:customStyle="1" w:styleId="WW8Num44z1">
    <w:name w:val="WW8Num44z1"/>
    <w:rsid w:val="00552E30"/>
    <w:rPr>
      <w:rFonts w:ascii="Courier New" w:hAnsi="Courier New" w:cs="Courier New"/>
    </w:rPr>
  </w:style>
  <w:style w:type="character" w:customStyle="1" w:styleId="WW8Num44z2">
    <w:name w:val="WW8Num44z2"/>
    <w:rsid w:val="00552E30"/>
    <w:rPr>
      <w:rFonts w:ascii="Wingdings" w:hAnsi="Wingdings" w:cs="Wingdings"/>
    </w:rPr>
  </w:style>
  <w:style w:type="character" w:customStyle="1" w:styleId="WW8Num47z0">
    <w:name w:val="WW8Num47z0"/>
    <w:rsid w:val="00552E30"/>
    <w:rPr>
      <w:color w:val="auto"/>
    </w:rPr>
  </w:style>
  <w:style w:type="character" w:customStyle="1" w:styleId="WW8Num48z0">
    <w:name w:val="WW8Num48z0"/>
    <w:rsid w:val="00552E30"/>
    <w:rPr>
      <w:color w:val="auto"/>
    </w:rPr>
  </w:style>
  <w:style w:type="character" w:customStyle="1" w:styleId="WW8Num51z0">
    <w:name w:val="WW8Num51z0"/>
    <w:rsid w:val="00552E30"/>
    <w:rPr>
      <w:rFonts w:ascii="Times New Roman" w:eastAsia="Times New Roman" w:hAnsi="Times New Roman" w:cs="Times New Roman"/>
    </w:rPr>
  </w:style>
  <w:style w:type="character" w:customStyle="1" w:styleId="WW8Num52z0">
    <w:name w:val="WW8Num52z0"/>
    <w:rsid w:val="00552E30"/>
    <w:rPr>
      <w:rFonts w:ascii="Wingdings" w:hAnsi="Wingdings" w:cs="Wingdings"/>
    </w:rPr>
  </w:style>
  <w:style w:type="character" w:customStyle="1" w:styleId="WW8Num52z1">
    <w:name w:val="WW8Num52z1"/>
    <w:rsid w:val="00552E30"/>
    <w:rPr>
      <w:rFonts w:ascii="Courier New" w:hAnsi="Courier New" w:cs="Courier New"/>
    </w:rPr>
  </w:style>
  <w:style w:type="character" w:customStyle="1" w:styleId="WW8Num52z2">
    <w:name w:val="WW8Num52z2"/>
    <w:rsid w:val="00552E30"/>
    <w:rPr>
      <w:rFonts w:ascii="Times New Roman" w:eastAsia="Calibri" w:hAnsi="Times New Roman" w:cs="Calibri"/>
    </w:rPr>
  </w:style>
  <w:style w:type="character" w:customStyle="1" w:styleId="WW8Num57z0">
    <w:name w:val="WW8Num57z0"/>
    <w:rsid w:val="00552E30"/>
    <w:rPr>
      <w:b w:val="0"/>
    </w:rPr>
  </w:style>
  <w:style w:type="character" w:customStyle="1" w:styleId="WW8Num59z0">
    <w:name w:val="WW8Num59z0"/>
    <w:rsid w:val="00552E30"/>
    <w:rPr>
      <w:rFonts w:ascii="Symbol" w:hAnsi="Symbol" w:cs="Symbol"/>
      <w:color w:val="auto"/>
    </w:rPr>
  </w:style>
  <w:style w:type="character" w:customStyle="1" w:styleId="WW8Num59z1">
    <w:name w:val="WW8Num59z1"/>
    <w:rsid w:val="00552E30"/>
    <w:rPr>
      <w:color w:val="auto"/>
    </w:rPr>
  </w:style>
  <w:style w:type="character" w:customStyle="1" w:styleId="WW8Num59z2">
    <w:name w:val="WW8Num59z2"/>
    <w:rsid w:val="00552E30"/>
    <w:rPr>
      <w:rFonts w:ascii="Wingdings" w:hAnsi="Wingdings" w:cs="Wingdings"/>
    </w:rPr>
  </w:style>
  <w:style w:type="character" w:customStyle="1" w:styleId="WW8Num59z3">
    <w:name w:val="WW8Num59z3"/>
    <w:rsid w:val="00552E30"/>
    <w:rPr>
      <w:rFonts w:ascii="Symbol" w:hAnsi="Symbol" w:cs="Symbol"/>
    </w:rPr>
  </w:style>
  <w:style w:type="character" w:customStyle="1" w:styleId="WW8Num59z4">
    <w:name w:val="WW8Num59z4"/>
    <w:rsid w:val="00552E30"/>
    <w:rPr>
      <w:rFonts w:ascii="Courier New" w:hAnsi="Courier New" w:cs="Courier New"/>
    </w:rPr>
  </w:style>
  <w:style w:type="character" w:customStyle="1" w:styleId="Domylnaczcionkaakapitu2">
    <w:name w:val="Domyślna czcionka akapitu2"/>
    <w:rsid w:val="00552E30"/>
  </w:style>
  <w:style w:type="character" w:customStyle="1" w:styleId="Znak">
    <w:name w:val="Znak"/>
    <w:rsid w:val="00552E30"/>
    <w:rPr>
      <w:rFonts w:ascii="Cambria" w:eastAsia="Times New Roman" w:hAnsi="Cambria" w:cs="Times New Roman"/>
      <w:b/>
      <w:bCs/>
      <w:kern w:val="1"/>
      <w:sz w:val="32"/>
      <w:szCs w:val="32"/>
    </w:rPr>
  </w:style>
  <w:style w:type="character" w:customStyle="1" w:styleId="WW-Znak">
    <w:name w:val="WW- Znak"/>
    <w:rsid w:val="00552E30"/>
    <w:rPr>
      <w:sz w:val="24"/>
      <w:szCs w:val="24"/>
    </w:rPr>
  </w:style>
  <w:style w:type="character" w:customStyle="1" w:styleId="WW-Znak1">
    <w:name w:val="WW- Znak1"/>
    <w:rsid w:val="00552E30"/>
    <w:rPr>
      <w:sz w:val="24"/>
      <w:szCs w:val="24"/>
    </w:rPr>
  </w:style>
  <w:style w:type="character" w:customStyle="1" w:styleId="WW-Znak12">
    <w:name w:val="WW- Znak12"/>
    <w:basedOn w:val="Domylnaczcionkaakapitu2"/>
    <w:rsid w:val="00552E30"/>
  </w:style>
  <w:style w:type="character" w:customStyle="1" w:styleId="Znakiprzypiswdolnych">
    <w:name w:val="Znaki przypisów dolnych"/>
    <w:rsid w:val="00552E30"/>
    <w:rPr>
      <w:vertAlign w:val="superscript"/>
    </w:rPr>
  </w:style>
  <w:style w:type="character" w:customStyle="1" w:styleId="ZnakZnak">
    <w:name w:val="Znak Znak"/>
    <w:rsid w:val="00552E30"/>
    <w:rPr>
      <w:rFonts w:ascii="Cambria" w:eastAsia="Times New Roman" w:hAnsi="Cambria" w:cs="Times New Roman"/>
      <w:sz w:val="24"/>
      <w:szCs w:val="24"/>
    </w:rPr>
  </w:style>
  <w:style w:type="character" w:styleId="Hipercze">
    <w:name w:val="Hyperlink"/>
    <w:rsid w:val="00552E30"/>
    <w:rPr>
      <w:color w:val="0000FF"/>
      <w:u w:val="single"/>
    </w:rPr>
  </w:style>
  <w:style w:type="character" w:customStyle="1" w:styleId="WW8Num52z3">
    <w:name w:val="WW8Num52z3"/>
    <w:rsid w:val="00552E30"/>
    <w:rPr>
      <w:rFonts w:ascii="Symbol" w:hAnsi="Symbol" w:cs="Symbol"/>
    </w:rPr>
  </w:style>
  <w:style w:type="character" w:customStyle="1" w:styleId="WW8Num53z0">
    <w:name w:val="WW8Num53z0"/>
    <w:rsid w:val="00552E30"/>
    <w:rPr>
      <w:rFonts w:ascii="Symbol" w:eastAsia="Times New Roman" w:hAnsi="Symbol" w:cs="Times New Roman"/>
    </w:rPr>
  </w:style>
  <w:style w:type="character" w:customStyle="1" w:styleId="WW8Num53z1">
    <w:name w:val="WW8Num53z1"/>
    <w:rsid w:val="00552E30"/>
    <w:rPr>
      <w:rFonts w:ascii="Courier New" w:hAnsi="Courier New" w:cs="Courier New"/>
    </w:rPr>
  </w:style>
  <w:style w:type="character" w:customStyle="1" w:styleId="WW8Num53z2">
    <w:name w:val="WW8Num53z2"/>
    <w:rsid w:val="00552E30"/>
    <w:rPr>
      <w:rFonts w:ascii="Wingdings" w:hAnsi="Wingdings" w:cs="Wingdings"/>
    </w:rPr>
  </w:style>
  <w:style w:type="character" w:customStyle="1" w:styleId="WW8Num53z3">
    <w:name w:val="WW8Num53z3"/>
    <w:rsid w:val="00552E30"/>
    <w:rPr>
      <w:rFonts w:ascii="Symbol" w:hAnsi="Symbol" w:cs="Symbol"/>
    </w:rPr>
  </w:style>
  <w:style w:type="character" w:customStyle="1" w:styleId="WW8Num63z0">
    <w:name w:val="WW8Num63z0"/>
    <w:rsid w:val="00552E30"/>
    <w:rPr>
      <w:b/>
      <w:i w:val="0"/>
    </w:rPr>
  </w:style>
  <w:style w:type="character" w:customStyle="1" w:styleId="WW8Num63z1">
    <w:name w:val="WW8Num63z1"/>
    <w:rsid w:val="00552E30"/>
    <w:rPr>
      <w:rFonts w:ascii="Arial Narrow" w:hAnsi="Arial Narrow" w:cs="Arial Narrow"/>
      <w:b/>
      <w:i w:val="0"/>
      <w:sz w:val="24"/>
      <w:szCs w:val="24"/>
    </w:rPr>
  </w:style>
  <w:style w:type="character" w:customStyle="1" w:styleId="WW8Num65z0">
    <w:name w:val="WW8Num65z0"/>
    <w:rsid w:val="00552E30"/>
    <w:rPr>
      <w:rFonts w:ascii="Times New Roman" w:eastAsia="Times New Roman" w:hAnsi="Times New Roman" w:cs="Times New Roman"/>
    </w:rPr>
  </w:style>
  <w:style w:type="character" w:customStyle="1" w:styleId="Domylnaczcionkaakapitu1">
    <w:name w:val="Domyślna czcionka akapitu1"/>
    <w:rsid w:val="00552E30"/>
  </w:style>
  <w:style w:type="character" w:customStyle="1" w:styleId="Odwoaniedokomentarza1">
    <w:name w:val="Odwołanie do komentarza1"/>
    <w:rsid w:val="00552E30"/>
    <w:rPr>
      <w:sz w:val="16"/>
      <w:szCs w:val="16"/>
    </w:rPr>
  </w:style>
  <w:style w:type="character" w:styleId="Numerstrony">
    <w:name w:val="page number"/>
    <w:basedOn w:val="Domylnaczcionkaakapitu1"/>
    <w:rsid w:val="00552E30"/>
  </w:style>
  <w:style w:type="character" w:customStyle="1" w:styleId="Znakinumeracji">
    <w:name w:val="Znaki numeracji"/>
    <w:rsid w:val="00552E30"/>
  </w:style>
  <w:style w:type="character" w:customStyle="1" w:styleId="Tekstpodstawowy2">
    <w:name w:val="Tekst podstawowy2"/>
    <w:rsid w:val="00552E30"/>
    <w:rPr>
      <w:i/>
      <w:sz w:val="28"/>
      <w:szCs w:val="24"/>
      <w:lang w:val="pl-PL" w:eastAsia="ar-SA" w:bidi="ar-SA"/>
    </w:rPr>
  </w:style>
  <w:style w:type="character" w:styleId="HTML-staaszeroko">
    <w:name w:val="HTML Typewriter"/>
    <w:rsid w:val="00552E30"/>
    <w:rPr>
      <w:rFonts w:ascii="Courier New" w:eastAsia="Times New Roman" w:hAnsi="Courier New" w:cs="Courier New"/>
      <w:sz w:val="20"/>
      <w:szCs w:val="20"/>
    </w:rPr>
  </w:style>
  <w:style w:type="character" w:customStyle="1" w:styleId="ZnakZnakZnak">
    <w:name w:val="Znak Znak Znak"/>
    <w:rsid w:val="00552E30"/>
    <w:rPr>
      <w:i/>
      <w:sz w:val="28"/>
      <w:szCs w:val="24"/>
      <w:lang w:val="pl-PL" w:eastAsia="ar-SA" w:bidi="ar-SA"/>
    </w:rPr>
  </w:style>
  <w:style w:type="character" w:styleId="Pogrubienie">
    <w:name w:val="Strong"/>
    <w:uiPriority w:val="22"/>
    <w:qFormat/>
    <w:rsid w:val="00552E30"/>
    <w:rPr>
      <w:b/>
      <w:bCs/>
    </w:rPr>
  </w:style>
  <w:style w:type="character" w:customStyle="1" w:styleId="ZnakZnakZnakZnakZnakZnak">
    <w:name w:val="Znak Znak Znak Znak Znak Znak"/>
    <w:rsid w:val="00552E30"/>
    <w:rPr>
      <w:i/>
      <w:sz w:val="28"/>
      <w:szCs w:val="24"/>
      <w:lang w:val="pl-PL" w:eastAsia="ar-SA" w:bidi="ar-SA"/>
    </w:rPr>
  </w:style>
  <w:style w:type="character" w:customStyle="1" w:styleId="WW-ZnakZnakZnak">
    <w:name w:val="WW- Znak Znak Znak"/>
    <w:rsid w:val="00552E30"/>
    <w:rPr>
      <w:sz w:val="24"/>
      <w:szCs w:val="24"/>
    </w:rPr>
  </w:style>
  <w:style w:type="character" w:customStyle="1" w:styleId="text2">
    <w:name w:val="text2"/>
    <w:basedOn w:val="Domylnaczcionkaakapitu2"/>
    <w:rsid w:val="00552E30"/>
  </w:style>
  <w:style w:type="character" w:styleId="UyteHipercze">
    <w:name w:val="FollowedHyperlink"/>
    <w:rsid w:val="00552E30"/>
    <w:rPr>
      <w:color w:val="800080"/>
      <w:u w:val="single"/>
    </w:rPr>
  </w:style>
  <w:style w:type="character" w:customStyle="1" w:styleId="tabulatory">
    <w:name w:val="tabulatory"/>
    <w:basedOn w:val="Domylnaczcionkaakapitu2"/>
    <w:rsid w:val="00552E30"/>
  </w:style>
  <w:style w:type="character" w:customStyle="1" w:styleId="CharacterStyle2">
    <w:name w:val="Character Style 2"/>
    <w:rsid w:val="00552E30"/>
    <w:rPr>
      <w:rFonts w:ascii="Garamond" w:hAnsi="Garamond" w:cs="Garamond"/>
      <w:sz w:val="24"/>
      <w:szCs w:val="24"/>
    </w:rPr>
  </w:style>
  <w:style w:type="character" w:customStyle="1" w:styleId="CharacterStyle1">
    <w:name w:val="Character Style 1"/>
    <w:rsid w:val="00552E30"/>
    <w:rPr>
      <w:sz w:val="22"/>
      <w:szCs w:val="22"/>
    </w:rPr>
  </w:style>
  <w:style w:type="character" w:customStyle="1" w:styleId="Symbolewypunktowania">
    <w:name w:val="Symbole wypunktowania"/>
    <w:rsid w:val="00552E30"/>
    <w:rPr>
      <w:rFonts w:ascii="OpenSymbol" w:eastAsia="OpenSymbol" w:hAnsi="OpenSymbol" w:cs="OpenSymbol"/>
    </w:rPr>
  </w:style>
  <w:style w:type="character" w:customStyle="1" w:styleId="RTFNum21">
    <w:name w:val="RTF_Num 2 1"/>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RTFNum22">
    <w:name w:val="RTF_Num 2 2"/>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RTFNum23">
    <w:name w:val="RTF_Num 2 3"/>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RTFNum24">
    <w:name w:val="RTF_Num 2 4"/>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RTFNum25">
    <w:name w:val="RTF_Num 2 5"/>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RTFNum26">
    <w:name w:val="RTF_Num 2 6"/>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RTFNum27">
    <w:name w:val="RTF_Num 2 7"/>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RTFNum28">
    <w:name w:val="RTF_Num 2 8"/>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RTFNum29">
    <w:name w:val="RTF_Num 2 9"/>
    <w:rsid w:val="00552E30"/>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pl-PL"/>
    </w:rPr>
  </w:style>
  <w:style w:type="character" w:customStyle="1" w:styleId="WW-Znak123">
    <w:name w:val="WW- Znak123"/>
    <w:basedOn w:val="Domylnaczcionkaakapitu4"/>
    <w:rsid w:val="00552E30"/>
  </w:style>
  <w:style w:type="paragraph" w:customStyle="1" w:styleId="Nagwek40">
    <w:name w:val="Nagłówek4"/>
    <w:basedOn w:val="Normalny"/>
    <w:next w:val="Tekstpodstawowy"/>
    <w:rsid w:val="00552E30"/>
    <w:pPr>
      <w:keepNext/>
      <w:spacing w:before="240" w:after="120"/>
    </w:pPr>
    <w:rPr>
      <w:rFonts w:ascii="Arial" w:eastAsia="Microsoft YaHei" w:hAnsi="Arial" w:cs="Mangal"/>
      <w:sz w:val="28"/>
      <w:szCs w:val="28"/>
    </w:rPr>
  </w:style>
  <w:style w:type="paragraph" w:styleId="Tekstpodstawowy">
    <w:name w:val="Body Text"/>
    <w:aliases w:val="Znak Znak, Znak Znak Znak Znak Znak Znak Znak,Znak Znak Znak, Znak Znak Znak Znak Znak Znak,Znak Znak Znak Znak Znak Znak Znak,Znak Znak Znak Znak Znak,a2,Znak"/>
    <w:basedOn w:val="Normalny"/>
    <w:link w:val="TekstpodstawowyZnak"/>
    <w:rsid w:val="00552E30"/>
    <w:rPr>
      <w:i/>
      <w:sz w:val="28"/>
    </w:rPr>
  </w:style>
  <w:style w:type="character" w:customStyle="1" w:styleId="TekstpodstawowyZnak">
    <w:name w:val="Tekst podstawowy Znak"/>
    <w:aliases w:val="Znak Znak Znak1, Znak Znak Znak Znak Znak Znak Znak Znak,Znak Znak Znak Znak, Znak Znak Znak Znak Znak Znak Znak1,Znak Znak Znak Znak Znak Znak Znak Znak,Znak Znak Znak Znak Znak Znak1,a2 Znak,Znak Znak1"/>
    <w:basedOn w:val="Domylnaczcionkaakapitu"/>
    <w:link w:val="Tekstpodstawowy"/>
    <w:rsid w:val="00552E30"/>
    <w:rPr>
      <w:rFonts w:ascii="Times New Roman" w:eastAsia="Times New Roman" w:hAnsi="Times New Roman" w:cs="Times New Roman"/>
      <w:i/>
      <w:sz w:val="28"/>
      <w:szCs w:val="24"/>
      <w:lang w:eastAsia="ar-SA"/>
    </w:rPr>
  </w:style>
  <w:style w:type="paragraph" w:styleId="Lista">
    <w:name w:val="List"/>
    <w:basedOn w:val="Tekstpodstawowy"/>
    <w:rsid w:val="00552E30"/>
    <w:rPr>
      <w:rFonts w:cs="Tahoma"/>
    </w:rPr>
  </w:style>
  <w:style w:type="paragraph" w:customStyle="1" w:styleId="Podpis4">
    <w:name w:val="Podpis4"/>
    <w:basedOn w:val="Normalny"/>
    <w:rsid w:val="00552E30"/>
    <w:pPr>
      <w:suppressLineNumbers/>
      <w:spacing w:before="120" w:after="120"/>
    </w:pPr>
    <w:rPr>
      <w:rFonts w:cs="Mangal"/>
      <w:i/>
      <w:iCs/>
    </w:rPr>
  </w:style>
  <w:style w:type="paragraph" w:customStyle="1" w:styleId="Indeks">
    <w:name w:val="Indeks"/>
    <w:basedOn w:val="Normalny"/>
    <w:rsid w:val="00552E30"/>
    <w:pPr>
      <w:suppressLineNumbers/>
    </w:pPr>
    <w:rPr>
      <w:rFonts w:cs="Tahoma"/>
    </w:rPr>
  </w:style>
  <w:style w:type="paragraph" w:customStyle="1" w:styleId="Nagwek30">
    <w:name w:val="Nagłówek3"/>
    <w:basedOn w:val="Normalny"/>
    <w:next w:val="Tekstpodstawowy"/>
    <w:rsid w:val="00552E30"/>
    <w:pPr>
      <w:keepNext/>
      <w:spacing w:before="240" w:after="120"/>
    </w:pPr>
    <w:rPr>
      <w:rFonts w:ascii="Arial" w:eastAsia="Microsoft YaHei" w:hAnsi="Arial" w:cs="Mangal"/>
      <w:sz w:val="28"/>
      <w:szCs w:val="28"/>
    </w:rPr>
  </w:style>
  <w:style w:type="paragraph" w:customStyle="1" w:styleId="Podpis3">
    <w:name w:val="Podpis3"/>
    <w:basedOn w:val="Normalny"/>
    <w:rsid w:val="00552E30"/>
    <w:pPr>
      <w:suppressLineNumbers/>
      <w:spacing w:before="120" w:after="120"/>
    </w:pPr>
    <w:rPr>
      <w:rFonts w:cs="Mangal"/>
      <w:i/>
      <w:iCs/>
    </w:rPr>
  </w:style>
  <w:style w:type="paragraph" w:customStyle="1" w:styleId="Nagwek21">
    <w:name w:val="Nagłówek2"/>
    <w:basedOn w:val="Normalny"/>
    <w:next w:val="Tekstpodstawowy"/>
    <w:rsid w:val="00552E30"/>
    <w:pPr>
      <w:keepNext/>
      <w:spacing w:before="240" w:after="120"/>
    </w:pPr>
    <w:rPr>
      <w:rFonts w:ascii="Arial" w:eastAsia="Microsoft YaHei" w:hAnsi="Arial" w:cs="Mangal"/>
      <w:sz w:val="28"/>
      <w:szCs w:val="28"/>
    </w:rPr>
  </w:style>
  <w:style w:type="paragraph" w:customStyle="1" w:styleId="Podpis2">
    <w:name w:val="Podpis2"/>
    <w:basedOn w:val="Normalny"/>
    <w:rsid w:val="00552E30"/>
    <w:pPr>
      <w:suppressLineNumbers/>
      <w:spacing w:before="120" w:after="120"/>
    </w:pPr>
    <w:rPr>
      <w:rFonts w:cs="Mangal"/>
      <w:i/>
      <w:iCs/>
    </w:rPr>
  </w:style>
  <w:style w:type="paragraph" w:styleId="Nagwek">
    <w:name w:val="header"/>
    <w:basedOn w:val="Normalny"/>
    <w:link w:val="NagwekZnak"/>
    <w:uiPriority w:val="99"/>
    <w:rsid w:val="00552E30"/>
    <w:pPr>
      <w:tabs>
        <w:tab w:val="center" w:pos="4536"/>
        <w:tab w:val="right" w:pos="9072"/>
      </w:tabs>
    </w:pPr>
  </w:style>
  <w:style w:type="character" w:customStyle="1" w:styleId="NagwekZnak">
    <w:name w:val="Nagłówek Znak"/>
    <w:basedOn w:val="Domylnaczcionkaakapitu"/>
    <w:link w:val="Nagwek"/>
    <w:uiPriority w:val="99"/>
    <w:rsid w:val="00552E30"/>
    <w:rPr>
      <w:rFonts w:ascii="Times New Roman" w:eastAsia="Times New Roman" w:hAnsi="Times New Roman" w:cs="Times New Roman"/>
      <w:sz w:val="24"/>
      <w:szCs w:val="24"/>
      <w:lang w:eastAsia="ar-SA"/>
    </w:rPr>
  </w:style>
  <w:style w:type="paragraph" w:styleId="Stopka">
    <w:name w:val="footer"/>
    <w:basedOn w:val="Normalny"/>
    <w:link w:val="StopkaZnak"/>
    <w:uiPriority w:val="99"/>
    <w:rsid w:val="00552E30"/>
    <w:pPr>
      <w:tabs>
        <w:tab w:val="center" w:pos="4536"/>
        <w:tab w:val="right" w:pos="9072"/>
      </w:tabs>
    </w:pPr>
  </w:style>
  <w:style w:type="character" w:customStyle="1" w:styleId="StopkaZnak">
    <w:name w:val="Stopka Znak"/>
    <w:basedOn w:val="Domylnaczcionkaakapitu"/>
    <w:link w:val="Stopka"/>
    <w:uiPriority w:val="99"/>
    <w:rsid w:val="00552E30"/>
    <w:rPr>
      <w:rFonts w:ascii="Times New Roman" w:eastAsia="Times New Roman" w:hAnsi="Times New Roman" w:cs="Times New Roman"/>
      <w:sz w:val="24"/>
      <w:szCs w:val="24"/>
      <w:lang w:eastAsia="ar-SA"/>
    </w:rPr>
  </w:style>
  <w:style w:type="paragraph" w:styleId="Tekstprzypisudolnego">
    <w:name w:val="footnote text"/>
    <w:aliases w:val="Tekst przypisu Znak"/>
    <w:basedOn w:val="Normalny"/>
    <w:link w:val="TekstprzypisudolnegoZnak"/>
    <w:uiPriority w:val="99"/>
    <w:rsid w:val="00552E30"/>
    <w:rPr>
      <w:sz w:val="20"/>
      <w:szCs w:val="20"/>
    </w:rPr>
  </w:style>
  <w:style w:type="character" w:customStyle="1" w:styleId="TekstprzypisudolnegoZnak">
    <w:name w:val="Tekst przypisu dolnego Znak"/>
    <w:aliases w:val="Tekst przypisu Znak Znak"/>
    <w:basedOn w:val="Domylnaczcionkaakapitu"/>
    <w:link w:val="Tekstprzypisudolnego"/>
    <w:uiPriority w:val="99"/>
    <w:rsid w:val="00552E30"/>
    <w:rPr>
      <w:rFonts w:ascii="Times New Roman" w:eastAsia="Times New Roman" w:hAnsi="Times New Roman" w:cs="Times New Roman"/>
      <w:sz w:val="20"/>
      <w:szCs w:val="20"/>
      <w:lang w:eastAsia="ar-SA"/>
    </w:rPr>
  </w:style>
  <w:style w:type="paragraph" w:styleId="Podtytu">
    <w:name w:val="Subtitle"/>
    <w:basedOn w:val="Normalny"/>
    <w:next w:val="Normalny"/>
    <w:link w:val="PodtytuZnak"/>
    <w:qFormat/>
    <w:rsid w:val="00552E30"/>
    <w:pPr>
      <w:spacing w:after="60"/>
      <w:jc w:val="center"/>
    </w:pPr>
    <w:rPr>
      <w:rFonts w:ascii="Cambria" w:hAnsi="Cambria" w:cs="Cambria"/>
    </w:rPr>
  </w:style>
  <w:style w:type="character" w:customStyle="1" w:styleId="PodtytuZnak">
    <w:name w:val="Podtytuł Znak"/>
    <w:basedOn w:val="Domylnaczcionkaakapitu"/>
    <w:link w:val="Podtytu"/>
    <w:rsid w:val="00552E30"/>
    <w:rPr>
      <w:rFonts w:ascii="Cambria" w:eastAsia="Times New Roman" w:hAnsi="Cambria" w:cs="Cambria"/>
      <w:sz w:val="24"/>
      <w:szCs w:val="24"/>
      <w:lang w:eastAsia="ar-SA"/>
    </w:rPr>
  </w:style>
  <w:style w:type="paragraph" w:customStyle="1" w:styleId="Default">
    <w:name w:val="Default"/>
    <w:rsid w:val="00552E30"/>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styleId="Tekstdymka">
    <w:name w:val="Balloon Text"/>
    <w:basedOn w:val="Normalny"/>
    <w:link w:val="TekstdymkaZnak"/>
    <w:rsid w:val="00552E30"/>
    <w:rPr>
      <w:rFonts w:ascii="Tahoma" w:hAnsi="Tahoma" w:cs="Tahoma"/>
      <w:sz w:val="16"/>
      <w:szCs w:val="16"/>
    </w:rPr>
  </w:style>
  <w:style w:type="character" w:customStyle="1" w:styleId="TekstdymkaZnak">
    <w:name w:val="Tekst dymka Znak"/>
    <w:basedOn w:val="Domylnaczcionkaakapitu"/>
    <w:link w:val="Tekstdymka"/>
    <w:rsid w:val="00552E30"/>
    <w:rPr>
      <w:rFonts w:ascii="Tahoma" w:eastAsia="Times New Roman" w:hAnsi="Tahoma" w:cs="Tahoma"/>
      <w:sz w:val="16"/>
      <w:szCs w:val="16"/>
      <w:lang w:eastAsia="ar-SA"/>
    </w:rPr>
  </w:style>
  <w:style w:type="paragraph" w:styleId="NormalnyWeb">
    <w:name w:val="Normal (Web)"/>
    <w:basedOn w:val="Normalny"/>
    <w:uiPriority w:val="99"/>
    <w:rsid w:val="00552E30"/>
    <w:pPr>
      <w:spacing w:before="280" w:after="280"/>
    </w:pPr>
  </w:style>
  <w:style w:type="paragraph" w:styleId="Akapitzlist">
    <w:name w:val="List Paragraph"/>
    <w:aliases w:val="normalny tekst,L1,Numerowanie,2 heading,A_wyliczenie,K-P_odwolanie,Akapit z listą5,maz_wyliczenie,opis dzialania,CW_Lista,Akapit z listą4,Obiekt,Akapit z listą2,Akapit z listą3,Akapit z listą31,Akapit z listą21,sw tekst,Wypunktowanie"/>
    <w:basedOn w:val="Normalny"/>
    <w:link w:val="AkapitzlistZnak"/>
    <w:uiPriority w:val="34"/>
    <w:qFormat/>
    <w:rsid w:val="00552E30"/>
    <w:pPr>
      <w:ind w:left="708"/>
    </w:pPr>
  </w:style>
  <w:style w:type="paragraph" w:customStyle="1" w:styleId="Nagwek10">
    <w:name w:val="Nagłówek1"/>
    <w:basedOn w:val="Normalny"/>
    <w:next w:val="Tekstpodstawowy"/>
    <w:rsid w:val="00552E30"/>
    <w:pPr>
      <w:keepNext/>
      <w:spacing w:before="240" w:after="120"/>
    </w:pPr>
    <w:rPr>
      <w:rFonts w:ascii="Arial" w:eastAsia="Lucida Sans Unicode" w:hAnsi="Arial" w:cs="Tahoma"/>
      <w:sz w:val="28"/>
      <w:szCs w:val="28"/>
    </w:rPr>
  </w:style>
  <w:style w:type="paragraph" w:customStyle="1" w:styleId="Podpis1">
    <w:name w:val="Podpis1"/>
    <w:basedOn w:val="Normalny"/>
    <w:rsid w:val="00552E30"/>
    <w:pPr>
      <w:suppressLineNumbers/>
      <w:spacing w:before="120" w:after="120"/>
    </w:pPr>
    <w:rPr>
      <w:rFonts w:cs="Tahoma"/>
      <w:i/>
      <w:iCs/>
    </w:rPr>
  </w:style>
  <w:style w:type="paragraph" w:styleId="Tytu">
    <w:name w:val="Title"/>
    <w:basedOn w:val="Normalny"/>
    <w:next w:val="Podtytu"/>
    <w:link w:val="TytuZnak"/>
    <w:qFormat/>
    <w:rsid w:val="00552E30"/>
    <w:pPr>
      <w:jc w:val="center"/>
    </w:pPr>
    <w:rPr>
      <w:b/>
      <w:i/>
      <w:caps/>
      <w:imprint/>
      <w:color w:val="0000FF"/>
      <w:sz w:val="36"/>
      <w:szCs w:val="20"/>
      <w:u w:val="single"/>
    </w:rPr>
  </w:style>
  <w:style w:type="character" w:customStyle="1" w:styleId="TytuZnak">
    <w:name w:val="Tytuł Znak"/>
    <w:basedOn w:val="Domylnaczcionkaakapitu"/>
    <w:link w:val="Tytu"/>
    <w:rsid w:val="00552E30"/>
    <w:rPr>
      <w:rFonts w:ascii="Times New Roman" w:eastAsia="Times New Roman" w:hAnsi="Times New Roman" w:cs="Times New Roman"/>
      <w:b/>
      <w:i/>
      <w:caps/>
      <w:imprint/>
      <w:color w:val="0000FF"/>
      <w:sz w:val="36"/>
      <w:szCs w:val="20"/>
      <w:u w:val="single"/>
      <w:lang w:eastAsia="ar-SA"/>
    </w:rPr>
  </w:style>
  <w:style w:type="paragraph" w:styleId="Tekstpodstawowywcity">
    <w:name w:val="Body Text Indent"/>
    <w:basedOn w:val="Normalny"/>
    <w:link w:val="TekstpodstawowywcityZnak"/>
    <w:rsid w:val="00552E30"/>
    <w:pPr>
      <w:ind w:left="360"/>
    </w:pPr>
    <w:rPr>
      <w:i/>
      <w:szCs w:val="20"/>
    </w:rPr>
  </w:style>
  <w:style w:type="character" w:customStyle="1" w:styleId="TekstpodstawowywcityZnak">
    <w:name w:val="Tekst podstawowy wcięty Znak"/>
    <w:basedOn w:val="Domylnaczcionkaakapitu"/>
    <w:link w:val="Tekstpodstawowywcity"/>
    <w:rsid w:val="00552E30"/>
    <w:rPr>
      <w:rFonts w:ascii="Times New Roman" w:eastAsia="Times New Roman" w:hAnsi="Times New Roman" w:cs="Times New Roman"/>
      <w:i/>
      <w:sz w:val="24"/>
      <w:szCs w:val="20"/>
      <w:lang w:eastAsia="ar-SA"/>
    </w:rPr>
  </w:style>
  <w:style w:type="paragraph" w:customStyle="1" w:styleId="Zwykytekst1">
    <w:name w:val="Zwykły tekst1"/>
    <w:basedOn w:val="Normalny"/>
    <w:rsid w:val="00552E30"/>
    <w:rPr>
      <w:rFonts w:ascii="Courier New" w:hAnsi="Courier New" w:cs="Courier New"/>
      <w:sz w:val="20"/>
      <w:szCs w:val="20"/>
    </w:rPr>
  </w:style>
  <w:style w:type="paragraph" w:customStyle="1" w:styleId="Tekstpodstawowy21">
    <w:name w:val="Tekst podstawowy 21"/>
    <w:basedOn w:val="Normalny"/>
    <w:rsid w:val="00552E30"/>
    <w:rPr>
      <w:i/>
      <w:color w:val="000000"/>
    </w:rPr>
  </w:style>
  <w:style w:type="paragraph" w:customStyle="1" w:styleId="Legenda1">
    <w:name w:val="Legenda1"/>
    <w:basedOn w:val="Normalny"/>
    <w:next w:val="Normalny"/>
    <w:rsid w:val="00552E30"/>
    <w:rPr>
      <w:b/>
      <w:sz w:val="28"/>
    </w:rPr>
  </w:style>
  <w:style w:type="paragraph" w:customStyle="1" w:styleId="Tekstblokowy1">
    <w:name w:val="Tekst blokowy1"/>
    <w:basedOn w:val="Normalny"/>
    <w:rsid w:val="00552E30"/>
    <w:pPr>
      <w:keepLines/>
      <w:widowControl w:val="0"/>
      <w:ind w:left="237" w:right="300"/>
      <w:jc w:val="both"/>
    </w:pPr>
    <w:rPr>
      <w:color w:val="000000"/>
    </w:rPr>
  </w:style>
  <w:style w:type="paragraph" w:customStyle="1" w:styleId="Tekstkomentarza1">
    <w:name w:val="Tekst komentarza1"/>
    <w:basedOn w:val="Normalny"/>
    <w:rsid w:val="00552E30"/>
    <w:rPr>
      <w:sz w:val="20"/>
      <w:szCs w:val="20"/>
    </w:rPr>
  </w:style>
  <w:style w:type="paragraph" w:styleId="Tekstkomentarza">
    <w:name w:val="annotation text"/>
    <w:basedOn w:val="Normalny"/>
    <w:link w:val="TekstkomentarzaZnak"/>
    <w:semiHidden/>
    <w:unhideWhenUsed/>
    <w:rsid w:val="00552E30"/>
    <w:rPr>
      <w:sz w:val="20"/>
      <w:szCs w:val="20"/>
    </w:rPr>
  </w:style>
  <w:style w:type="character" w:customStyle="1" w:styleId="TekstkomentarzaZnak">
    <w:name w:val="Tekst komentarza Znak"/>
    <w:basedOn w:val="Domylnaczcionkaakapitu"/>
    <w:link w:val="Tekstkomentarza"/>
    <w:semiHidden/>
    <w:rsid w:val="00552E30"/>
    <w:rPr>
      <w:rFonts w:ascii="Times New Roman" w:eastAsia="Times New Roman" w:hAnsi="Times New Roman" w:cs="Times New Roman"/>
      <w:sz w:val="20"/>
      <w:szCs w:val="20"/>
      <w:lang w:eastAsia="ar-SA"/>
    </w:rPr>
  </w:style>
  <w:style w:type="paragraph" w:styleId="Tematkomentarza">
    <w:name w:val="annotation subject"/>
    <w:basedOn w:val="Tekstkomentarza1"/>
    <w:next w:val="Tekstkomentarza1"/>
    <w:link w:val="TematkomentarzaZnak"/>
    <w:rsid w:val="00552E30"/>
    <w:rPr>
      <w:b/>
      <w:bCs/>
    </w:rPr>
  </w:style>
  <w:style w:type="character" w:customStyle="1" w:styleId="TematkomentarzaZnak">
    <w:name w:val="Temat komentarza Znak"/>
    <w:basedOn w:val="TekstkomentarzaZnak"/>
    <w:link w:val="Tematkomentarza"/>
    <w:rsid w:val="00552E30"/>
    <w:rPr>
      <w:rFonts w:ascii="Times New Roman" w:eastAsia="Times New Roman" w:hAnsi="Times New Roman" w:cs="Times New Roman"/>
      <w:b/>
      <w:bCs/>
      <w:sz w:val="20"/>
      <w:szCs w:val="20"/>
      <w:lang w:eastAsia="ar-SA"/>
    </w:rPr>
  </w:style>
  <w:style w:type="paragraph" w:customStyle="1" w:styleId="Tekstpodstawowy31">
    <w:name w:val="Tekst podstawowy 31"/>
    <w:basedOn w:val="Normalny"/>
    <w:rsid w:val="00552E30"/>
    <w:pPr>
      <w:spacing w:after="120"/>
    </w:pPr>
    <w:rPr>
      <w:sz w:val="16"/>
      <w:szCs w:val="16"/>
    </w:rPr>
  </w:style>
  <w:style w:type="paragraph" w:customStyle="1" w:styleId="NormalnyWeb1">
    <w:name w:val="Normalny (Web)1"/>
    <w:basedOn w:val="Normalny"/>
    <w:rsid w:val="00552E30"/>
    <w:pPr>
      <w:spacing w:before="100" w:after="100"/>
      <w:jc w:val="both"/>
    </w:pPr>
    <w:rPr>
      <w:rFonts w:ascii="Univers-PL" w:hAnsi="Univers-PL" w:cs="Univers-PL"/>
      <w:sz w:val="19"/>
    </w:rPr>
  </w:style>
  <w:style w:type="paragraph" w:customStyle="1" w:styleId="Tekstpodstawowy22">
    <w:name w:val="Tekst podstawowy 22"/>
    <w:basedOn w:val="Normalny"/>
    <w:rsid w:val="00552E30"/>
    <w:pPr>
      <w:overflowPunct w:val="0"/>
      <w:autoSpaceDE w:val="0"/>
    </w:pPr>
    <w:rPr>
      <w:szCs w:val="20"/>
    </w:rPr>
  </w:style>
  <w:style w:type="paragraph" w:customStyle="1" w:styleId="Tekstpodstawowywcity31">
    <w:name w:val="Tekst podstawowy wcięty 31"/>
    <w:basedOn w:val="Normalny"/>
    <w:rsid w:val="00552E30"/>
    <w:pPr>
      <w:overflowPunct w:val="0"/>
      <w:autoSpaceDE w:val="0"/>
      <w:ind w:left="180" w:hanging="180"/>
      <w:jc w:val="both"/>
    </w:pPr>
    <w:rPr>
      <w:szCs w:val="20"/>
    </w:rPr>
  </w:style>
  <w:style w:type="paragraph" w:customStyle="1" w:styleId="Tekstpodstawowy32">
    <w:name w:val="Tekst podstawowy 32"/>
    <w:basedOn w:val="Normalny"/>
    <w:rsid w:val="00552E30"/>
    <w:pPr>
      <w:overflowPunct w:val="0"/>
      <w:autoSpaceDE w:val="0"/>
      <w:jc w:val="both"/>
    </w:pPr>
    <w:rPr>
      <w:b/>
      <w:szCs w:val="20"/>
    </w:rPr>
  </w:style>
  <w:style w:type="paragraph" w:customStyle="1" w:styleId="Zawartotabeli">
    <w:name w:val="Zawartość tabeli"/>
    <w:basedOn w:val="Normalny"/>
    <w:rsid w:val="00552E30"/>
    <w:pPr>
      <w:suppressLineNumbers/>
    </w:pPr>
  </w:style>
  <w:style w:type="paragraph" w:customStyle="1" w:styleId="Nagwektabeli">
    <w:name w:val="Nagłówek tabeli"/>
    <w:basedOn w:val="Zawartotabeli"/>
    <w:rsid w:val="00552E30"/>
    <w:pPr>
      <w:jc w:val="center"/>
    </w:pPr>
    <w:rPr>
      <w:b/>
      <w:bCs/>
    </w:rPr>
  </w:style>
  <w:style w:type="paragraph" w:customStyle="1" w:styleId="Tekstpodstawowy23">
    <w:name w:val="Tekst podstawowy 23"/>
    <w:basedOn w:val="Normalny"/>
    <w:rsid w:val="00552E30"/>
    <w:pPr>
      <w:spacing w:after="120" w:line="480" w:lineRule="auto"/>
    </w:pPr>
  </w:style>
  <w:style w:type="paragraph" w:customStyle="1" w:styleId="Zwykytekst3">
    <w:name w:val="Zwykły tekst3"/>
    <w:basedOn w:val="Normalny"/>
    <w:rsid w:val="00552E30"/>
    <w:pPr>
      <w:suppressAutoHyphens w:val="0"/>
    </w:pPr>
    <w:rPr>
      <w:rFonts w:ascii="Courier New" w:hAnsi="Courier New" w:cs="Courier New"/>
      <w:sz w:val="20"/>
      <w:szCs w:val="20"/>
    </w:rPr>
  </w:style>
  <w:style w:type="paragraph" w:customStyle="1" w:styleId="Tekstblokowy2">
    <w:name w:val="Tekst blokowy2"/>
    <w:basedOn w:val="Normalny"/>
    <w:rsid w:val="00552E30"/>
    <w:pPr>
      <w:keepLines/>
      <w:widowControl w:val="0"/>
      <w:suppressAutoHyphens w:val="0"/>
      <w:ind w:left="237" w:right="300"/>
      <w:jc w:val="both"/>
    </w:pPr>
    <w:rPr>
      <w:color w:val="000000"/>
    </w:rPr>
  </w:style>
  <w:style w:type="paragraph" w:customStyle="1" w:styleId="ust">
    <w:name w:val="ust"/>
    <w:rsid w:val="00552E30"/>
    <w:pPr>
      <w:suppressAutoHyphens/>
      <w:overflowPunct w:val="0"/>
      <w:autoSpaceDE w:val="0"/>
      <w:spacing w:before="60" w:after="60" w:line="240" w:lineRule="auto"/>
      <w:ind w:left="426" w:hanging="284"/>
      <w:jc w:val="both"/>
      <w:textAlignment w:val="baseline"/>
    </w:pPr>
    <w:rPr>
      <w:rFonts w:ascii="Times New Roman" w:eastAsia="Times New Roman" w:hAnsi="Times New Roman" w:cs="Times New Roman"/>
      <w:sz w:val="24"/>
      <w:szCs w:val="20"/>
      <w:lang w:eastAsia="ar-SA"/>
    </w:rPr>
  </w:style>
  <w:style w:type="paragraph" w:customStyle="1" w:styleId="pkt">
    <w:name w:val="pkt"/>
    <w:basedOn w:val="Normalny"/>
    <w:rsid w:val="00552E30"/>
    <w:pPr>
      <w:suppressAutoHyphens w:val="0"/>
      <w:overflowPunct w:val="0"/>
      <w:autoSpaceDE w:val="0"/>
      <w:spacing w:before="60" w:after="60"/>
      <w:ind w:left="851" w:hanging="295"/>
      <w:jc w:val="both"/>
      <w:textAlignment w:val="baseline"/>
    </w:pPr>
    <w:rPr>
      <w:szCs w:val="20"/>
    </w:rPr>
  </w:style>
  <w:style w:type="paragraph" w:customStyle="1" w:styleId="pkt1">
    <w:name w:val="pkt1"/>
    <w:basedOn w:val="pkt"/>
    <w:rsid w:val="00552E30"/>
    <w:pPr>
      <w:ind w:left="850" w:hanging="425"/>
    </w:pPr>
  </w:style>
  <w:style w:type="paragraph" w:customStyle="1" w:styleId="Tekstpodstawowy33">
    <w:name w:val="Tekst podstawowy 33"/>
    <w:basedOn w:val="Normalny"/>
    <w:rsid w:val="00552E30"/>
    <w:pPr>
      <w:spacing w:after="120"/>
    </w:pPr>
    <w:rPr>
      <w:sz w:val="16"/>
      <w:szCs w:val="16"/>
    </w:rPr>
  </w:style>
  <w:style w:type="paragraph" w:customStyle="1" w:styleId="Standardpol">
    <w:name w:val="Standard. pol"/>
    <w:basedOn w:val="Normalny"/>
    <w:rsid w:val="00552E30"/>
    <w:pPr>
      <w:tabs>
        <w:tab w:val="left" w:pos="-1440"/>
        <w:tab w:val="left" w:pos="-720"/>
        <w:tab w:val="left" w:pos="-464"/>
        <w:tab w:val="left" w:pos="0"/>
      </w:tabs>
      <w:snapToGrid w:val="0"/>
      <w:spacing w:before="80" w:after="80"/>
      <w:jc w:val="both"/>
    </w:pPr>
    <w:rPr>
      <w:kern w:val="1"/>
      <w:szCs w:val="20"/>
    </w:rPr>
  </w:style>
  <w:style w:type="paragraph" w:customStyle="1" w:styleId="TEKSTNORMALNY">
    <w:name w:val="TEKST NORMALNY"/>
    <w:basedOn w:val="Normalny"/>
    <w:rsid w:val="00552E30"/>
    <w:pPr>
      <w:suppressAutoHyphens w:val="0"/>
      <w:jc w:val="both"/>
    </w:pPr>
    <w:rPr>
      <w:rFonts w:ascii="Tahoma" w:hAnsi="Tahoma" w:cs="Tahoma"/>
      <w:sz w:val="18"/>
      <w:szCs w:val="18"/>
    </w:rPr>
  </w:style>
  <w:style w:type="paragraph" w:customStyle="1" w:styleId="Tekstpodstawowywcity310">
    <w:name w:val="Tekst podstawowy wcięty 31"/>
    <w:basedOn w:val="Normalny"/>
    <w:rsid w:val="00552E30"/>
    <w:pPr>
      <w:spacing w:after="120"/>
      <w:ind w:left="283"/>
    </w:pPr>
    <w:rPr>
      <w:sz w:val="16"/>
      <w:szCs w:val="16"/>
    </w:rPr>
  </w:style>
  <w:style w:type="paragraph" w:customStyle="1" w:styleId="Zwykytekst2">
    <w:name w:val="Zwykły tekst2"/>
    <w:basedOn w:val="Normalny"/>
    <w:rsid w:val="00552E30"/>
    <w:pPr>
      <w:suppressAutoHyphens w:val="0"/>
    </w:pPr>
    <w:rPr>
      <w:rFonts w:ascii="Courier New" w:hAnsi="Courier New" w:cs="Courier New"/>
      <w:sz w:val="20"/>
      <w:szCs w:val="20"/>
    </w:rPr>
  </w:style>
  <w:style w:type="paragraph" w:customStyle="1" w:styleId="Tekstpodstawowy320">
    <w:name w:val="Tekst podstawowy 32"/>
    <w:basedOn w:val="Normalny"/>
    <w:rsid w:val="00552E30"/>
    <w:pPr>
      <w:spacing w:after="120"/>
    </w:pPr>
    <w:rPr>
      <w:sz w:val="16"/>
      <w:szCs w:val="16"/>
    </w:rPr>
  </w:style>
  <w:style w:type="paragraph" w:customStyle="1" w:styleId="Akapitzlist1">
    <w:name w:val="Akapit z listą1"/>
    <w:basedOn w:val="Normalny"/>
    <w:rsid w:val="00552E30"/>
    <w:pPr>
      <w:suppressAutoHyphens w:val="0"/>
      <w:ind w:left="720"/>
    </w:pPr>
  </w:style>
  <w:style w:type="paragraph" w:customStyle="1" w:styleId="Tekstkomentarza2">
    <w:name w:val="Tekst komentarza2"/>
    <w:basedOn w:val="Normalny"/>
    <w:rsid w:val="00552E30"/>
    <w:pPr>
      <w:suppressAutoHyphens w:val="0"/>
    </w:pPr>
    <w:rPr>
      <w:sz w:val="20"/>
      <w:szCs w:val="20"/>
    </w:rPr>
  </w:style>
  <w:style w:type="paragraph" w:customStyle="1" w:styleId="Tekstpodstawowywcity21">
    <w:name w:val="Tekst podstawowy wcięty 21"/>
    <w:basedOn w:val="Normalny"/>
    <w:rsid w:val="00552E30"/>
    <w:pPr>
      <w:spacing w:after="120" w:line="480" w:lineRule="auto"/>
      <w:ind w:left="283"/>
    </w:pPr>
  </w:style>
  <w:style w:type="paragraph" w:customStyle="1" w:styleId="Standardowytekst">
    <w:name w:val="Standardowy.tekst"/>
    <w:rsid w:val="00552E30"/>
    <w:pPr>
      <w:suppressAutoHyphens/>
      <w:overflowPunct w:val="0"/>
      <w:autoSpaceDE w:val="0"/>
      <w:spacing w:after="0" w:line="240" w:lineRule="auto"/>
      <w:jc w:val="both"/>
      <w:textAlignment w:val="baseline"/>
    </w:pPr>
    <w:rPr>
      <w:rFonts w:ascii="Times New Roman" w:eastAsia="Times New Roman" w:hAnsi="Times New Roman" w:cs="Times New Roman"/>
      <w:sz w:val="20"/>
      <w:szCs w:val="20"/>
      <w:lang w:eastAsia="ar-SA"/>
    </w:rPr>
  </w:style>
  <w:style w:type="paragraph" w:styleId="Bezodstpw">
    <w:name w:val="No Spacing"/>
    <w:qFormat/>
    <w:rsid w:val="00552E30"/>
    <w:pPr>
      <w:suppressAutoHyphens/>
      <w:spacing w:after="0" w:line="240" w:lineRule="auto"/>
    </w:pPr>
    <w:rPr>
      <w:rFonts w:ascii="Calibri" w:eastAsia="Calibri" w:hAnsi="Calibri" w:cs="Calibri"/>
      <w:lang w:eastAsia="ar-SA"/>
    </w:rPr>
  </w:style>
  <w:style w:type="paragraph" w:customStyle="1" w:styleId="Bezodstpw1">
    <w:name w:val="Bez odstępów1"/>
    <w:rsid w:val="00552E30"/>
    <w:pPr>
      <w:suppressAutoHyphens/>
      <w:spacing w:after="0" w:line="240" w:lineRule="auto"/>
    </w:pPr>
    <w:rPr>
      <w:rFonts w:ascii="Times New Roman" w:eastAsia="Times New Roman" w:hAnsi="Times New Roman" w:cs="Times New Roman"/>
      <w:sz w:val="24"/>
      <w:szCs w:val="24"/>
      <w:lang w:eastAsia="ar-SA"/>
    </w:rPr>
  </w:style>
  <w:style w:type="paragraph" w:customStyle="1" w:styleId="xl24">
    <w:name w:val="xl24"/>
    <w:basedOn w:val="Normalny"/>
    <w:rsid w:val="00552E30"/>
    <w:pPr>
      <w:suppressAutoHyphens w:val="0"/>
      <w:spacing w:before="100" w:after="100"/>
      <w:jc w:val="center"/>
    </w:pPr>
    <w:rPr>
      <w:rFonts w:ascii="Arial Unicode MS" w:eastAsia="Arial Unicode MS" w:hAnsi="Arial Unicode MS" w:cs="Arial Unicode MS"/>
    </w:rPr>
  </w:style>
  <w:style w:type="paragraph" w:customStyle="1" w:styleId="xl56">
    <w:name w:val="xl56"/>
    <w:basedOn w:val="Normalny"/>
    <w:rsid w:val="00552E30"/>
    <w:pPr>
      <w:suppressAutoHyphens w:val="0"/>
      <w:spacing w:before="280" w:after="280"/>
      <w:jc w:val="center"/>
      <w:textAlignment w:val="center"/>
    </w:pPr>
    <w:rPr>
      <w:rFonts w:ascii="Arial Narrow" w:eastAsia="Arial Unicode MS" w:hAnsi="Arial Narrow" w:cs="Arial Unicode MS"/>
      <w:sz w:val="18"/>
      <w:szCs w:val="18"/>
    </w:rPr>
  </w:style>
  <w:style w:type="paragraph" w:customStyle="1" w:styleId="WW-NormalnyWeb">
    <w:name w:val="WW-Normalny (Web)"/>
    <w:basedOn w:val="Normalny"/>
    <w:rsid w:val="00552E30"/>
    <w:pPr>
      <w:overflowPunct w:val="0"/>
      <w:autoSpaceDE w:val="0"/>
      <w:spacing w:before="280" w:after="280"/>
      <w:jc w:val="both"/>
    </w:pPr>
    <w:rPr>
      <w:rFonts w:ascii="Arial Unicode MS" w:eastAsia="Arial Unicode MS" w:hAnsi="Arial Unicode MS" w:cs="Arial Unicode MS"/>
      <w:sz w:val="20"/>
      <w:szCs w:val="20"/>
    </w:rPr>
  </w:style>
  <w:style w:type="paragraph" w:customStyle="1" w:styleId="WW-NormalnyWeb1">
    <w:name w:val="WW-Normalny (Web)1"/>
    <w:basedOn w:val="Normalny"/>
    <w:rsid w:val="00552E30"/>
    <w:pPr>
      <w:suppressAutoHyphens w:val="0"/>
      <w:spacing w:before="100" w:after="119"/>
    </w:pPr>
    <w:rPr>
      <w:rFonts w:ascii="Arial Unicode MS" w:eastAsia="Arial Unicode MS" w:hAnsi="Arial Unicode MS" w:cs="Arial Unicode MS"/>
      <w:szCs w:val="20"/>
    </w:rPr>
  </w:style>
  <w:style w:type="paragraph" w:customStyle="1" w:styleId="Tekstpodstawowy220">
    <w:name w:val="Tekst podstawowy 22"/>
    <w:basedOn w:val="Normalny"/>
    <w:rsid w:val="00552E30"/>
    <w:pPr>
      <w:widowControl w:val="0"/>
      <w:jc w:val="both"/>
      <w:textAlignment w:val="baseline"/>
    </w:pPr>
    <w:rPr>
      <w:rFonts w:eastAsia="SimSun" w:cs="Mangal"/>
      <w:kern w:val="1"/>
      <w:lang w:eastAsia="hi-IN" w:bidi="hi-IN"/>
    </w:rPr>
  </w:style>
  <w:style w:type="paragraph" w:customStyle="1" w:styleId="Style3">
    <w:name w:val="Style 3"/>
    <w:rsid w:val="00552E30"/>
    <w:pPr>
      <w:widowControl w:val="0"/>
      <w:suppressAutoHyphens/>
      <w:autoSpaceDE w:val="0"/>
      <w:spacing w:after="0" w:line="240" w:lineRule="auto"/>
      <w:jc w:val="both"/>
    </w:pPr>
    <w:rPr>
      <w:rFonts w:ascii="Garamond" w:eastAsia="Times New Roman" w:hAnsi="Garamond" w:cs="Garamond"/>
      <w:sz w:val="24"/>
      <w:szCs w:val="24"/>
      <w:lang w:eastAsia="ar-SA"/>
    </w:rPr>
  </w:style>
  <w:style w:type="paragraph" w:customStyle="1" w:styleId="Style1">
    <w:name w:val="Style 1"/>
    <w:rsid w:val="00552E30"/>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Zawartoramki">
    <w:name w:val="Zawartość ramki"/>
    <w:basedOn w:val="Tekstpodstawowy"/>
    <w:rsid w:val="00552E30"/>
  </w:style>
  <w:style w:type="paragraph" w:customStyle="1" w:styleId="BezodstpwZnak">
    <w:name w:val="Bez odstępów Znak"/>
    <w:rsid w:val="00552E30"/>
    <w:pPr>
      <w:suppressAutoHyphens/>
      <w:spacing w:after="0" w:line="240" w:lineRule="auto"/>
    </w:pPr>
    <w:rPr>
      <w:rFonts w:ascii="Calibri" w:eastAsia="Calibri" w:hAnsi="Calibri" w:cs="Calibri"/>
      <w:lang w:eastAsia="ar-SA"/>
    </w:rPr>
  </w:style>
  <w:style w:type="paragraph" w:customStyle="1" w:styleId="Tekstpodstawowy1">
    <w:name w:val="Tekst podstawowy1"/>
    <w:basedOn w:val="Normalny"/>
    <w:rsid w:val="00552E30"/>
    <w:pPr>
      <w:spacing w:after="120"/>
    </w:pPr>
  </w:style>
  <w:style w:type="paragraph" w:customStyle="1" w:styleId="Standard">
    <w:name w:val="Standard"/>
    <w:rsid w:val="00552E30"/>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Teksttreci">
    <w:name w:val="Tekst treści"/>
    <w:basedOn w:val="Normalny"/>
    <w:next w:val="Normalny"/>
    <w:rsid w:val="00552E30"/>
    <w:pPr>
      <w:spacing w:line="250" w:lineRule="exact"/>
      <w:jc w:val="both"/>
    </w:pPr>
    <w:rPr>
      <w:sz w:val="20"/>
      <w:szCs w:val="20"/>
    </w:rPr>
  </w:style>
  <w:style w:type="paragraph" w:customStyle="1" w:styleId="Teksttreci2">
    <w:name w:val="Tekst treści (2)"/>
    <w:basedOn w:val="Normalny"/>
    <w:next w:val="Normalny"/>
    <w:rsid w:val="00552E30"/>
    <w:pPr>
      <w:spacing w:line="504" w:lineRule="exact"/>
    </w:pPr>
    <w:rPr>
      <w:i/>
      <w:iCs/>
      <w:sz w:val="23"/>
      <w:szCs w:val="23"/>
    </w:rPr>
  </w:style>
  <w:style w:type="paragraph" w:customStyle="1" w:styleId="Nagwek20">
    <w:name w:val="Nagłówek #2"/>
    <w:basedOn w:val="Normalny"/>
    <w:next w:val="Normalny"/>
    <w:rsid w:val="00552E30"/>
    <w:pPr>
      <w:numPr>
        <w:numId w:val="2"/>
      </w:numPr>
      <w:spacing w:line="504" w:lineRule="exact"/>
      <w:ind w:left="0" w:firstLine="0"/>
      <w:jc w:val="center"/>
    </w:pPr>
    <w:rPr>
      <w:b/>
      <w:bCs/>
      <w:spacing w:val="10"/>
      <w:sz w:val="18"/>
      <w:szCs w:val="18"/>
    </w:rPr>
  </w:style>
  <w:style w:type="paragraph" w:customStyle="1" w:styleId="Nagwek11">
    <w:name w:val="Nagłówek #1"/>
    <w:basedOn w:val="Normalny"/>
    <w:next w:val="Normalny"/>
    <w:rsid w:val="00552E30"/>
    <w:pPr>
      <w:tabs>
        <w:tab w:val="num" w:pos="0"/>
      </w:tabs>
      <w:spacing w:before="240" w:line="250" w:lineRule="exact"/>
    </w:pPr>
    <w:rPr>
      <w:b/>
      <w:bCs/>
      <w:spacing w:val="10"/>
      <w:sz w:val="18"/>
      <w:szCs w:val="18"/>
    </w:rPr>
  </w:style>
  <w:style w:type="paragraph" w:customStyle="1" w:styleId="Tekstkomentarza3">
    <w:name w:val="Tekst komentarza3"/>
    <w:basedOn w:val="Normalny"/>
    <w:rsid w:val="00552E30"/>
    <w:pPr>
      <w:suppressAutoHyphens w:val="0"/>
    </w:pPr>
    <w:rPr>
      <w:sz w:val="20"/>
      <w:szCs w:val="20"/>
    </w:rPr>
  </w:style>
  <w:style w:type="paragraph" w:customStyle="1" w:styleId="ListParagraph1">
    <w:name w:val="List Paragraph1"/>
    <w:basedOn w:val="Normalny"/>
    <w:rsid w:val="00552E30"/>
    <w:pPr>
      <w:suppressAutoHyphens w:val="0"/>
      <w:ind w:left="720"/>
    </w:pPr>
  </w:style>
  <w:style w:type="character" w:styleId="Uwydatnienie">
    <w:name w:val="Emphasis"/>
    <w:uiPriority w:val="20"/>
    <w:qFormat/>
    <w:rsid w:val="00552E30"/>
    <w:rPr>
      <w:i/>
      <w:iCs/>
    </w:rPr>
  </w:style>
  <w:style w:type="character" w:customStyle="1" w:styleId="message-row">
    <w:name w:val="message-row"/>
    <w:basedOn w:val="Domylnaczcionkaakapitu"/>
    <w:rsid w:val="00552E30"/>
  </w:style>
  <w:style w:type="paragraph" w:styleId="Tekstpodstawowy3">
    <w:name w:val="Body Text 3"/>
    <w:basedOn w:val="Normalny"/>
    <w:link w:val="Tekstpodstawowy3Znak"/>
    <w:unhideWhenUsed/>
    <w:rsid w:val="00552E30"/>
    <w:pPr>
      <w:spacing w:after="120"/>
    </w:pPr>
    <w:rPr>
      <w:sz w:val="16"/>
      <w:szCs w:val="16"/>
    </w:rPr>
  </w:style>
  <w:style w:type="character" w:customStyle="1" w:styleId="Tekstpodstawowy3Znak">
    <w:name w:val="Tekst podstawowy 3 Znak"/>
    <w:basedOn w:val="Domylnaczcionkaakapitu"/>
    <w:link w:val="Tekstpodstawowy3"/>
    <w:rsid w:val="00552E30"/>
    <w:rPr>
      <w:rFonts w:ascii="Times New Roman" w:eastAsia="Times New Roman" w:hAnsi="Times New Roman" w:cs="Times New Roman"/>
      <w:sz w:val="16"/>
      <w:szCs w:val="16"/>
      <w:lang w:eastAsia="ar-SA"/>
    </w:rPr>
  </w:style>
  <w:style w:type="paragraph" w:styleId="Tekstpodstawowy20">
    <w:name w:val="Body Text 2"/>
    <w:basedOn w:val="Normalny"/>
    <w:link w:val="Tekstpodstawowy2Znak"/>
    <w:rsid w:val="00552E30"/>
    <w:pPr>
      <w:spacing w:after="120" w:line="480" w:lineRule="auto"/>
    </w:pPr>
  </w:style>
  <w:style w:type="character" w:customStyle="1" w:styleId="Tekstpodstawowy2Znak">
    <w:name w:val="Tekst podstawowy 2 Znak"/>
    <w:basedOn w:val="Domylnaczcionkaakapitu"/>
    <w:link w:val="Tekstpodstawowy20"/>
    <w:rsid w:val="00552E30"/>
    <w:rPr>
      <w:rFonts w:ascii="Times New Roman" w:eastAsia="Times New Roman" w:hAnsi="Times New Roman" w:cs="Times New Roman"/>
      <w:sz w:val="24"/>
      <w:szCs w:val="24"/>
      <w:lang w:eastAsia="ar-SA"/>
    </w:rPr>
  </w:style>
  <w:style w:type="paragraph" w:styleId="Tekstprzypisukocowego">
    <w:name w:val="endnote text"/>
    <w:basedOn w:val="Normalny"/>
    <w:link w:val="TekstprzypisukocowegoZnak"/>
    <w:unhideWhenUsed/>
    <w:rsid w:val="00552E30"/>
    <w:rPr>
      <w:sz w:val="20"/>
      <w:szCs w:val="20"/>
    </w:rPr>
  </w:style>
  <w:style w:type="character" w:customStyle="1" w:styleId="TekstprzypisukocowegoZnak">
    <w:name w:val="Tekst przypisu końcowego Znak"/>
    <w:basedOn w:val="Domylnaczcionkaakapitu"/>
    <w:link w:val="Tekstprzypisukocowego"/>
    <w:rsid w:val="00552E30"/>
    <w:rPr>
      <w:rFonts w:ascii="Times New Roman" w:eastAsia="Times New Roman" w:hAnsi="Times New Roman" w:cs="Times New Roman"/>
      <w:sz w:val="20"/>
      <w:szCs w:val="20"/>
      <w:lang w:eastAsia="ar-SA"/>
    </w:rPr>
  </w:style>
  <w:style w:type="character" w:styleId="Odwoanieprzypisukocowego">
    <w:name w:val="endnote reference"/>
    <w:unhideWhenUsed/>
    <w:rsid w:val="00552E30"/>
    <w:rPr>
      <w:vertAlign w:val="superscript"/>
    </w:rPr>
  </w:style>
  <w:style w:type="table" w:styleId="Tabela-Siatka">
    <w:name w:val="Table Grid"/>
    <w:basedOn w:val="Standardowy"/>
    <w:uiPriority w:val="39"/>
    <w:rsid w:val="00552E3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wciety">
    <w:name w:val="a) wciety"/>
    <w:basedOn w:val="Normalny"/>
    <w:rsid w:val="00552E30"/>
    <w:pPr>
      <w:snapToGrid w:val="0"/>
      <w:spacing w:line="258" w:lineRule="atLeast"/>
      <w:ind w:left="567" w:hanging="238"/>
      <w:jc w:val="both"/>
    </w:pPr>
    <w:rPr>
      <w:rFonts w:ascii="FrankfurtGothic" w:hAnsi="FrankfurtGothic" w:cs="FrankfurtGothic"/>
      <w:color w:val="000000"/>
      <w:kern w:val="1"/>
      <w:sz w:val="19"/>
      <w:szCs w:val="20"/>
    </w:rPr>
  </w:style>
  <w:style w:type="paragraph" w:customStyle="1" w:styleId="NormalnyWeb10">
    <w:name w:val="Normalny (Web)1"/>
    <w:basedOn w:val="Normalny"/>
    <w:rsid w:val="00552E30"/>
    <w:pPr>
      <w:spacing w:before="100" w:after="100"/>
    </w:pPr>
  </w:style>
  <w:style w:type="paragraph" w:customStyle="1" w:styleId="ZLITUSTzmustliter">
    <w:name w:val="Z_LIT/UST(§) – zm. ust. (§) literą"/>
    <w:basedOn w:val="Normalny"/>
    <w:qFormat/>
    <w:rsid w:val="00552E30"/>
    <w:pPr>
      <w:autoSpaceDE w:val="0"/>
      <w:autoSpaceDN w:val="0"/>
      <w:adjustRightInd w:val="0"/>
      <w:spacing w:line="360" w:lineRule="auto"/>
      <w:ind w:left="987" w:firstLine="510"/>
      <w:jc w:val="both"/>
    </w:pPr>
    <w:rPr>
      <w:rFonts w:ascii="Times" w:hAnsi="Times" w:cs="Arial"/>
      <w:bCs/>
      <w:szCs w:val="20"/>
      <w:lang w:eastAsia="pl-PL"/>
    </w:rPr>
  </w:style>
  <w:style w:type="paragraph" w:customStyle="1" w:styleId="ZLITCZWSPPKTzmczciwsppktliter">
    <w:name w:val="Z_LIT/CZ_WSP_PKT – zm. części wsp. pkt literą"/>
    <w:basedOn w:val="Normalny"/>
    <w:next w:val="Normalny"/>
    <w:uiPriority w:val="50"/>
    <w:qFormat/>
    <w:rsid w:val="00552E30"/>
    <w:pPr>
      <w:suppressAutoHyphens w:val="0"/>
      <w:spacing w:line="360" w:lineRule="auto"/>
      <w:ind w:left="987"/>
      <w:jc w:val="both"/>
    </w:pPr>
    <w:rPr>
      <w:rFonts w:ascii="Times" w:hAnsi="Times" w:cs="Arial"/>
      <w:bCs/>
      <w:lang w:eastAsia="pl-PL"/>
    </w:rPr>
  </w:style>
  <w:style w:type="character" w:customStyle="1" w:styleId="AkapitzlistZnak">
    <w:name w:val="Akapit z listą Znak"/>
    <w:aliases w:val="normalny tekst Znak,L1 Znak,Numerowanie Znak,2 heading Znak,A_wyliczenie Znak,K-P_odwolanie Znak,Akapit z listą5 Znak,maz_wyliczenie Znak,opis dzialania Znak,CW_Lista Znak,Akapit z listą4 Znak,Obiekt Znak,Akapit z listą2 Znak"/>
    <w:link w:val="Akapitzlist"/>
    <w:qFormat/>
    <w:locked/>
    <w:rsid w:val="00552E30"/>
    <w:rPr>
      <w:rFonts w:ascii="Times New Roman" w:eastAsia="Times New Roman" w:hAnsi="Times New Roman" w:cs="Times New Roman"/>
      <w:sz w:val="24"/>
      <w:szCs w:val="24"/>
      <w:lang w:eastAsia="ar-SA"/>
    </w:rPr>
  </w:style>
  <w:style w:type="paragraph" w:styleId="Listapunktowana">
    <w:name w:val="List Bullet"/>
    <w:basedOn w:val="Normalny"/>
    <w:rsid w:val="00552E30"/>
    <w:pPr>
      <w:suppressAutoHyphens w:val="0"/>
      <w:ind w:left="283" w:hanging="283"/>
    </w:pPr>
    <w:rPr>
      <w:szCs w:val="20"/>
      <w:lang w:eastAsia="pl-PL"/>
    </w:rPr>
  </w:style>
  <w:style w:type="paragraph" w:customStyle="1" w:styleId="Tekstpodstawowy30">
    <w:name w:val="Tekst podstawowy3"/>
    <w:basedOn w:val="Normalny"/>
    <w:rsid w:val="00552E30"/>
    <w:pPr>
      <w:spacing w:after="120"/>
    </w:pPr>
  </w:style>
  <w:style w:type="character" w:customStyle="1" w:styleId="tekstdokbold">
    <w:name w:val="tekst dok. bold"/>
    <w:rsid w:val="00552E30"/>
    <w:rPr>
      <w:b/>
      <w:bCs/>
    </w:rPr>
  </w:style>
  <w:style w:type="paragraph" w:styleId="Zwykytekst">
    <w:name w:val="Plain Text"/>
    <w:basedOn w:val="Normalny"/>
    <w:link w:val="ZwykytekstZnak"/>
    <w:uiPriority w:val="99"/>
    <w:rsid w:val="00552E30"/>
    <w:pPr>
      <w:suppressAutoHyphens w:val="0"/>
    </w:pPr>
    <w:rPr>
      <w:rFonts w:ascii="Courier New" w:hAnsi="Courier New"/>
      <w:sz w:val="20"/>
      <w:szCs w:val="20"/>
    </w:rPr>
  </w:style>
  <w:style w:type="character" w:customStyle="1" w:styleId="ZwykytekstZnak">
    <w:name w:val="Zwykły tekst Znak"/>
    <w:basedOn w:val="Domylnaczcionkaakapitu"/>
    <w:link w:val="Zwykytekst"/>
    <w:uiPriority w:val="99"/>
    <w:rsid w:val="00552E30"/>
    <w:rPr>
      <w:rFonts w:ascii="Courier New" w:eastAsia="Times New Roman" w:hAnsi="Courier New" w:cs="Times New Roman"/>
      <w:sz w:val="20"/>
      <w:szCs w:val="20"/>
    </w:rPr>
  </w:style>
  <w:style w:type="paragraph" w:customStyle="1" w:styleId="Zwykytekst4">
    <w:name w:val="Zwykły tekst4"/>
    <w:basedOn w:val="Normalny"/>
    <w:rsid w:val="00552E30"/>
    <w:rPr>
      <w:rFonts w:ascii="Courier New" w:hAnsi="Courier New" w:cs="Courier New"/>
      <w:sz w:val="20"/>
      <w:szCs w:val="20"/>
    </w:rPr>
  </w:style>
  <w:style w:type="character" w:customStyle="1" w:styleId="FontStyle83">
    <w:name w:val="Font Style83"/>
    <w:rsid w:val="00552E30"/>
    <w:rPr>
      <w:rFonts w:ascii="Times New Roman" w:hAnsi="Times New Roman" w:cs="Times New Roman"/>
      <w:b/>
      <w:bCs/>
      <w:sz w:val="22"/>
      <w:szCs w:val="22"/>
    </w:rPr>
  </w:style>
  <w:style w:type="character" w:customStyle="1" w:styleId="FontStyle47">
    <w:name w:val="Font Style47"/>
    <w:rsid w:val="00552E30"/>
    <w:rPr>
      <w:rFonts w:ascii="Tahoma" w:hAnsi="Tahoma" w:cs="Tahoma"/>
      <w:sz w:val="18"/>
      <w:szCs w:val="18"/>
    </w:rPr>
  </w:style>
  <w:style w:type="paragraph" w:customStyle="1" w:styleId="WW-Tekstpodstawowywcity2">
    <w:name w:val="WW-Tekst podstawowy wcięty 2"/>
    <w:basedOn w:val="Normalny"/>
    <w:rsid w:val="00552E30"/>
    <w:pPr>
      <w:ind w:left="284" w:hanging="284"/>
      <w:jc w:val="both"/>
    </w:pPr>
    <w:rPr>
      <w:kern w:val="1"/>
      <w:szCs w:val="20"/>
    </w:rPr>
  </w:style>
  <w:style w:type="paragraph" w:customStyle="1" w:styleId="WW-Tekstpodstawowywcity3">
    <w:name w:val="WW-Tekst podstawowy wcięty 3"/>
    <w:basedOn w:val="Normalny"/>
    <w:rsid w:val="00552E30"/>
    <w:pPr>
      <w:tabs>
        <w:tab w:val="left" w:pos="16756"/>
      </w:tabs>
      <w:ind w:left="284"/>
      <w:jc w:val="both"/>
    </w:pPr>
    <w:rPr>
      <w:kern w:val="1"/>
      <w:szCs w:val="20"/>
    </w:rPr>
  </w:style>
  <w:style w:type="paragraph" w:customStyle="1" w:styleId="Tekstpodstawowywcity32">
    <w:name w:val="Tekst podstawowy wcięty 32"/>
    <w:basedOn w:val="Normalny"/>
    <w:rsid w:val="00552E30"/>
    <w:pPr>
      <w:tabs>
        <w:tab w:val="left" w:pos="-21057"/>
      </w:tabs>
      <w:ind w:left="709" w:hanging="283"/>
    </w:pPr>
    <w:rPr>
      <w:rFonts w:ascii="Verdana" w:hAnsi="Verdana" w:cs="Verdana"/>
      <w:b/>
      <w:color w:val="000000"/>
      <w:kern w:val="1"/>
      <w:sz w:val="22"/>
      <w:szCs w:val="22"/>
    </w:rPr>
  </w:style>
  <w:style w:type="paragraph" w:customStyle="1" w:styleId="Tekstpodstawowywcity34">
    <w:name w:val="Tekst podstawowy wcięty 34"/>
    <w:basedOn w:val="Normalny"/>
    <w:rsid w:val="00552E30"/>
    <w:pPr>
      <w:tabs>
        <w:tab w:val="left" w:pos="-21578"/>
      </w:tabs>
      <w:ind w:left="709" w:hanging="425"/>
      <w:jc w:val="both"/>
    </w:pPr>
    <w:rPr>
      <w:rFonts w:ascii="Verdana" w:hAnsi="Verdana" w:cs="Verdana"/>
      <w:kern w:val="1"/>
      <w:sz w:val="22"/>
    </w:rPr>
  </w:style>
  <w:style w:type="paragraph" w:customStyle="1" w:styleId="1">
    <w:name w:val="1."/>
    <w:basedOn w:val="Normalny"/>
    <w:rsid w:val="00552E30"/>
    <w:pPr>
      <w:snapToGrid w:val="0"/>
      <w:spacing w:line="258" w:lineRule="atLeast"/>
      <w:ind w:left="227" w:hanging="227"/>
      <w:jc w:val="both"/>
    </w:pPr>
    <w:rPr>
      <w:rFonts w:ascii="FrankfurtGothic" w:hAnsi="FrankfurtGothic" w:cs="FrankfurtGothic"/>
      <w:color w:val="000000"/>
      <w:kern w:val="1"/>
      <w:sz w:val="19"/>
      <w:szCs w:val="20"/>
    </w:rPr>
  </w:style>
  <w:style w:type="character" w:customStyle="1" w:styleId="textnode">
    <w:name w:val="textnode"/>
    <w:rsid w:val="00552E30"/>
  </w:style>
  <w:style w:type="character" w:customStyle="1" w:styleId="StrongEmphasis">
    <w:name w:val="Strong Emphasis"/>
    <w:rsid w:val="00552E30"/>
    <w:rPr>
      <w:b/>
      <w:bCs/>
    </w:rPr>
  </w:style>
  <w:style w:type="paragraph" w:customStyle="1" w:styleId="western">
    <w:name w:val="western"/>
    <w:basedOn w:val="Normalny"/>
    <w:rsid w:val="00552E30"/>
    <w:pPr>
      <w:suppressAutoHyphens w:val="0"/>
      <w:spacing w:before="100" w:beforeAutospacing="1" w:after="100" w:afterAutospacing="1"/>
    </w:pPr>
    <w:rPr>
      <w:rFonts w:eastAsia="Calibri"/>
      <w:color w:val="000000"/>
      <w:lang w:eastAsia="pl-PL"/>
    </w:rPr>
  </w:style>
  <w:style w:type="character" w:customStyle="1" w:styleId="Nierozpoznanawzmianka1">
    <w:name w:val="Nierozpoznana wzmianka1"/>
    <w:uiPriority w:val="99"/>
    <w:semiHidden/>
    <w:unhideWhenUsed/>
    <w:rsid w:val="00552E30"/>
    <w:rPr>
      <w:color w:val="605E5C"/>
      <w:shd w:val="clear" w:color="auto" w:fill="E1DFDD"/>
    </w:rPr>
  </w:style>
  <w:style w:type="paragraph" w:styleId="Tekstpodstawowywcity2">
    <w:name w:val="Body Text Indent 2"/>
    <w:basedOn w:val="Normalny"/>
    <w:link w:val="Tekstpodstawowywcity2Znak"/>
    <w:rsid w:val="00552E30"/>
    <w:pPr>
      <w:suppressAutoHyphens w:val="0"/>
      <w:spacing w:line="360" w:lineRule="auto"/>
      <w:ind w:left="357" w:hanging="357"/>
      <w:jc w:val="both"/>
    </w:pPr>
    <w:rPr>
      <w:sz w:val="26"/>
      <w:szCs w:val="20"/>
      <w:lang w:eastAsia="pl-PL"/>
    </w:rPr>
  </w:style>
  <w:style w:type="character" w:customStyle="1" w:styleId="Tekstpodstawowywcity2Znak">
    <w:name w:val="Tekst podstawowy wcięty 2 Znak"/>
    <w:basedOn w:val="Domylnaczcionkaakapitu"/>
    <w:link w:val="Tekstpodstawowywcity2"/>
    <w:rsid w:val="00552E30"/>
    <w:rPr>
      <w:rFonts w:ascii="Times New Roman" w:eastAsia="Times New Roman" w:hAnsi="Times New Roman" w:cs="Times New Roman"/>
      <w:sz w:val="26"/>
      <w:szCs w:val="20"/>
      <w:lang w:eastAsia="pl-PL"/>
    </w:rPr>
  </w:style>
  <w:style w:type="paragraph" w:styleId="Tekstpodstawowywcity3">
    <w:name w:val="Body Text Indent 3"/>
    <w:basedOn w:val="Normalny"/>
    <w:link w:val="Tekstpodstawowywcity3Znak"/>
    <w:rsid w:val="00552E30"/>
    <w:pPr>
      <w:suppressAutoHyphens w:val="0"/>
      <w:spacing w:line="360" w:lineRule="atLeast"/>
      <w:ind w:left="284"/>
      <w:jc w:val="both"/>
    </w:pPr>
    <w:rPr>
      <w:sz w:val="26"/>
      <w:szCs w:val="20"/>
      <w:lang w:eastAsia="pl-PL"/>
    </w:rPr>
  </w:style>
  <w:style w:type="character" w:customStyle="1" w:styleId="Tekstpodstawowywcity3Znak">
    <w:name w:val="Tekst podstawowy wcięty 3 Znak"/>
    <w:basedOn w:val="Domylnaczcionkaakapitu"/>
    <w:link w:val="Tekstpodstawowywcity3"/>
    <w:rsid w:val="00552E30"/>
    <w:rPr>
      <w:rFonts w:ascii="Times New Roman" w:eastAsia="Times New Roman" w:hAnsi="Times New Roman" w:cs="Times New Roman"/>
      <w:sz w:val="26"/>
      <w:szCs w:val="20"/>
      <w:lang w:eastAsia="pl-PL"/>
    </w:rPr>
  </w:style>
  <w:style w:type="character" w:customStyle="1" w:styleId="tw4winTerm">
    <w:name w:val="tw4winTerm"/>
    <w:rsid w:val="00552E30"/>
    <w:rPr>
      <w:color w:val="0000FF"/>
    </w:rPr>
  </w:style>
  <w:style w:type="character" w:styleId="Odwoanieprzypisudolnego">
    <w:name w:val="footnote reference"/>
    <w:uiPriority w:val="99"/>
    <w:rsid w:val="00552E30"/>
    <w:rPr>
      <w:vertAlign w:val="superscript"/>
    </w:rPr>
  </w:style>
  <w:style w:type="character" w:customStyle="1" w:styleId="DeltaViewInsertion">
    <w:name w:val="DeltaView Insertion"/>
    <w:rsid w:val="000A7D02"/>
    <w:rPr>
      <w:b/>
      <w:bCs w:val="0"/>
      <w:i/>
      <w:iCs w:val="0"/>
      <w:spacing w:val="0"/>
    </w:rPr>
  </w:style>
  <w:style w:type="paragraph" w:customStyle="1" w:styleId="rozdzia">
    <w:name w:val="rozdział"/>
    <w:basedOn w:val="Normalny"/>
    <w:autoRedefine/>
    <w:rsid w:val="001817BC"/>
    <w:pPr>
      <w:tabs>
        <w:tab w:val="left" w:pos="0"/>
      </w:tabs>
      <w:suppressAutoHyphens w:val="0"/>
    </w:pPr>
    <w:rPr>
      <w:rFonts w:ascii="Cambria" w:hAnsi="Cambria" w:cs="Tahoma"/>
      <w:b/>
      <w:color w:val="FF0000"/>
      <w:spacing w:val="8"/>
      <w:sz w:val="16"/>
      <w:szCs w:val="20"/>
      <w:u w:val="single"/>
      <w:lang w:eastAsia="pl-PL"/>
    </w:rPr>
  </w:style>
  <w:style w:type="paragraph" w:customStyle="1" w:styleId="Tekstdugiegocytatu">
    <w:name w:val="Tekst długiego cytatu"/>
    <w:basedOn w:val="Normalny"/>
    <w:rsid w:val="00622675"/>
    <w:pPr>
      <w:spacing w:line="360" w:lineRule="auto"/>
      <w:ind w:left="-426" w:right="141"/>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374552">
      <w:bodyDiv w:val="1"/>
      <w:marLeft w:val="0"/>
      <w:marRight w:val="0"/>
      <w:marTop w:val="0"/>
      <w:marBottom w:val="0"/>
      <w:divBdr>
        <w:top w:val="none" w:sz="0" w:space="0" w:color="auto"/>
        <w:left w:val="none" w:sz="0" w:space="0" w:color="auto"/>
        <w:bottom w:val="none" w:sz="0" w:space="0" w:color="auto"/>
        <w:right w:val="none" w:sz="0" w:space="0" w:color="auto"/>
      </w:divBdr>
    </w:div>
    <w:div w:id="869685322">
      <w:bodyDiv w:val="1"/>
      <w:marLeft w:val="0"/>
      <w:marRight w:val="0"/>
      <w:marTop w:val="0"/>
      <w:marBottom w:val="0"/>
      <w:divBdr>
        <w:top w:val="none" w:sz="0" w:space="0" w:color="auto"/>
        <w:left w:val="none" w:sz="0" w:space="0" w:color="auto"/>
        <w:bottom w:val="none" w:sz="0" w:space="0" w:color="auto"/>
        <w:right w:val="none" w:sz="0" w:space="0" w:color="auto"/>
      </w:divBdr>
    </w:div>
    <w:div w:id="980423527">
      <w:bodyDiv w:val="1"/>
      <w:marLeft w:val="0"/>
      <w:marRight w:val="0"/>
      <w:marTop w:val="0"/>
      <w:marBottom w:val="0"/>
      <w:divBdr>
        <w:top w:val="none" w:sz="0" w:space="0" w:color="auto"/>
        <w:left w:val="none" w:sz="0" w:space="0" w:color="auto"/>
        <w:bottom w:val="none" w:sz="0" w:space="0" w:color="auto"/>
        <w:right w:val="none" w:sz="0" w:space="0" w:color="auto"/>
      </w:divBdr>
    </w:div>
    <w:div w:id="1492254782">
      <w:bodyDiv w:val="1"/>
      <w:marLeft w:val="0"/>
      <w:marRight w:val="0"/>
      <w:marTop w:val="0"/>
      <w:marBottom w:val="0"/>
      <w:divBdr>
        <w:top w:val="none" w:sz="0" w:space="0" w:color="auto"/>
        <w:left w:val="none" w:sz="0" w:space="0" w:color="auto"/>
        <w:bottom w:val="none" w:sz="0" w:space="0" w:color="auto"/>
        <w:right w:val="none" w:sz="0" w:space="0" w:color="auto"/>
      </w:divBdr>
    </w:div>
    <w:div w:id="205634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390A5-03C4-4C56-9CE0-476A740DC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2</Pages>
  <Words>573</Words>
  <Characters>3440</Characters>
  <Application>Microsoft Office Word</Application>
  <DocSecurity>0</DocSecurity>
  <Lines>28</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PZD-DELL3670</dc:creator>
  <cp:keywords/>
  <dc:description/>
  <cp:lastModifiedBy>Zarząd Dróg</cp:lastModifiedBy>
  <cp:revision>97</cp:revision>
  <cp:lastPrinted>2025-05-06T09:18:00Z</cp:lastPrinted>
  <dcterms:created xsi:type="dcterms:W3CDTF">2021-03-08T09:19:00Z</dcterms:created>
  <dcterms:modified xsi:type="dcterms:W3CDTF">2026-10-06T11:20:00Z</dcterms:modified>
</cp:coreProperties>
</file>