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79537" w14:textId="77777777" w:rsidR="007A2203" w:rsidRDefault="007A2203" w:rsidP="001A1F98">
      <w:pPr>
        <w:rPr>
          <w:rFonts w:ascii="Arial" w:hAnsi="Arial" w:cs="Arial"/>
          <w:bCs/>
          <w:i/>
          <w:iCs/>
          <w:sz w:val="20"/>
          <w:szCs w:val="20"/>
        </w:rPr>
      </w:pPr>
    </w:p>
    <w:p w14:paraId="2D4DFD97" w14:textId="5C3A1FA2" w:rsidR="00552E30" w:rsidRPr="001A1F98" w:rsidRDefault="00552E30" w:rsidP="00552E30">
      <w:pPr>
        <w:ind w:left="5246" w:firstLine="708"/>
        <w:jc w:val="right"/>
        <w:rPr>
          <w:rFonts w:ascii="Arial" w:hAnsi="Arial" w:cs="Arial"/>
          <w:bCs/>
          <w:sz w:val="20"/>
          <w:szCs w:val="20"/>
        </w:rPr>
      </w:pPr>
      <w:r w:rsidRPr="001A1F98">
        <w:rPr>
          <w:rFonts w:ascii="Arial" w:hAnsi="Arial" w:cs="Arial"/>
          <w:bCs/>
          <w:sz w:val="20"/>
          <w:szCs w:val="20"/>
        </w:rPr>
        <w:t xml:space="preserve">Załącznik </w:t>
      </w:r>
      <w:proofErr w:type="gramStart"/>
      <w:r w:rsidRPr="001A1F98">
        <w:rPr>
          <w:rFonts w:ascii="Arial" w:hAnsi="Arial" w:cs="Arial"/>
          <w:bCs/>
          <w:sz w:val="20"/>
          <w:szCs w:val="20"/>
        </w:rPr>
        <w:t xml:space="preserve">nr  </w:t>
      </w:r>
      <w:r w:rsidR="00066CD6">
        <w:rPr>
          <w:rFonts w:ascii="Arial" w:hAnsi="Arial" w:cs="Arial"/>
          <w:bCs/>
          <w:sz w:val="20"/>
          <w:szCs w:val="20"/>
        </w:rPr>
        <w:t>3</w:t>
      </w:r>
      <w:proofErr w:type="gramEnd"/>
      <w:r w:rsidRPr="001A1F98">
        <w:rPr>
          <w:rFonts w:ascii="Arial" w:hAnsi="Arial" w:cs="Arial"/>
          <w:bCs/>
          <w:sz w:val="20"/>
          <w:szCs w:val="20"/>
        </w:rPr>
        <w:t xml:space="preserve"> do SW</w:t>
      </w:r>
      <w:r w:rsidR="00066CD6">
        <w:rPr>
          <w:rFonts w:ascii="Arial" w:hAnsi="Arial" w:cs="Arial"/>
          <w:bCs/>
          <w:sz w:val="20"/>
          <w:szCs w:val="20"/>
        </w:rPr>
        <w:t>KO</w:t>
      </w:r>
    </w:p>
    <w:p w14:paraId="2406668B" w14:textId="77777777" w:rsidR="0022527E" w:rsidRPr="001A1F98" w:rsidRDefault="0022527E" w:rsidP="00552E30">
      <w:pPr>
        <w:ind w:left="5246" w:firstLine="708"/>
        <w:jc w:val="right"/>
        <w:rPr>
          <w:rFonts w:ascii="Arial" w:hAnsi="Arial" w:cs="Arial"/>
          <w:bCs/>
          <w:sz w:val="20"/>
          <w:szCs w:val="20"/>
        </w:rPr>
      </w:pPr>
    </w:p>
    <w:p w14:paraId="2498B06C" w14:textId="77777777" w:rsidR="00552E30" w:rsidRPr="001A1F98" w:rsidRDefault="00552E30" w:rsidP="00400DE2">
      <w:pPr>
        <w:spacing w:line="276" w:lineRule="auto"/>
        <w:ind w:left="5246" w:hanging="710"/>
        <w:rPr>
          <w:rFonts w:ascii="Arial" w:hAnsi="Arial" w:cs="Arial"/>
          <w:b/>
          <w:sz w:val="20"/>
          <w:szCs w:val="20"/>
          <w:u w:val="single"/>
        </w:rPr>
      </w:pPr>
      <w:r w:rsidRPr="001A1F98">
        <w:rPr>
          <w:rFonts w:ascii="Arial" w:hAnsi="Arial" w:cs="Arial"/>
          <w:b/>
          <w:sz w:val="20"/>
          <w:szCs w:val="20"/>
          <w:u w:val="single"/>
        </w:rPr>
        <w:t>Zamawiający:</w:t>
      </w:r>
    </w:p>
    <w:p w14:paraId="6D1D520D" w14:textId="77777777" w:rsidR="00650FFE" w:rsidRPr="00437EFD" w:rsidRDefault="00650FFE" w:rsidP="00650FFE">
      <w:pPr>
        <w:spacing w:line="276" w:lineRule="auto"/>
        <w:ind w:left="5387" w:hanging="851"/>
        <w:jc w:val="both"/>
        <w:rPr>
          <w:rFonts w:ascii="Arial" w:hAnsi="Arial" w:cs="Arial"/>
          <w:b/>
          <w:bCs/>
          <w:sz w:val="20"/>
          <w:szCs w:val="20"/>
        </w:rPr>
      </w:pPr>
      <w:bookmarkStart w:id="0" w:name="_Hlk198022498"/>
      <w:bookmarkStart w:id="1" w:name="_Hlk198034569"/>
      <w:r w:rsidRPr="00437EFD">
        <w:rPr>
          <w:rFonts w:ascii="Arial" w:hAnsi="Arial" w:cs="Arial"/>
          <w:b/>
          <w:bCs/>
          <w:sz w:val="20"/>
          <w:szCs w:val="20"/>
        </w:rPr>
        <w:t>Samodzielny Publiczny Gminny</w:t>
      </w:r>
    </w:p>
    <w:p w14:paraId="18E1A3D4" w14:textId="77777777" w:rsidR="00650FFE" w:rsidRPr="00437EFD" w:rsidRDefault="00650FFE" w:rsidP="00650FFE">
      <w:pPr>
        <w:spacing w:line="276" w:lineRule="auto"/>
        <w:ind w:left="5387" w:hanging="851"/>
        <w:jc w:val="both"/>
        <w:rPr>
          <w:rFonts w:ascii="Arial" w:hAnsi="Arial" w:cs="Arial"/>
          <w:b/>
          <w:bCs/>
          <w:sz w:val="20"/>
          <w:szCs w:val="20"/>
        </w:rPr>
      </w:pPr>
      <w:r w:rsidRPr="00437EFD">
        <w:rPr>
          <w:rFonts w:ascii="Arial" w:hAnsi="Arial" w:cs="Arial"/>
          <w:b/>
          <w:bCs/>
          <w:sz w:val="20"/>
          <w:szCs w:val="20"/>
        </w:rPr>
        <w:t>Zakład Opieki Zdrowotnej w Lipnicy Murowanej</w:t>
      </w:r>
    </w:p>
    <w:bookmarkEnd w:id="0"/>
    <w:p w14:paraId="2356AD19" w14:textId="77777777" w:rsidR="00650FFE" w:rsidRPr="00437EFD" w:rsidRDefault="00650FFE" w:rsidP="00650FFE">
      <w:pPr>
        <w:spacing w:line="276" w:lineRule="auto"/>
        <w:ind w:left="5387" w:hanging="851"/>
        <w:jc w:val="both"/>
        <w:rPr>
          <w:rFonts w:ascii="Arial" w:hAnsi="Arial" w:cs="Arial"/>
          <w:b/>
          <w:bCs/>
          <w:sz w:val="20"/>
          <w:szCs w:val="20"/>
        </w:rPr>
      </w:pPr>
      <w:r w:rsidRPr="00437EFD">
        <w:rPr>
          <w:rFonts w:ascii="Arial" w:hAnsi="Arial" w:cs="Arial"/>
          <w:b/>
          <w:bCs/>
          <w:sz w:val="20"/>
          <w:szCs w:val="20"/>
        </w:rPr>
        <w:t>Lipnica Murowana 49</w:t>
      </w:r>
    </w:p>
    <w:p w14:paraId="4F3B4A95" w14:textId="77777777" w:rsidR="00650FFE" w:rsidRPr="00437EFD" w:rsidRDefault="00650FFE" w:rsidP="00650FFE">
      <w:pPr>
        <w:spacing w:line="276" w:lineRule="auto"/>
        <w:ind w:left="5387" w:hanging="851"/>
        <w:jc w:val="both"/>
        <w:rPr>
          <w:rFonts w:ascii="Arial" w:hAnsi="Arial" w:cs="Arial"/>
          <w:b/>
          <w:bCs/>
          <w:sz w:val="20"/>
          <w:szCs w:val="20"/>
        </w:rPr>
      </w:pPr>
      <w:r w:rsidRPr="00437EFD">
        <w:rPr>
          <w:rFonts w:ascii="Arial" w:hAnsi="Arial" w:cs="Arial"/>
          <w:b/>
          <w:bCs/>
          <w:sz w:val="20"/>
          <w:szCs w:val="20"/>
        </w:rPr>
        <w:t>32-724 Lipnica Murowana</w:t>
      </w:r>
    </w:p>
    <w:bookmarkEnd w:id="1"/>
    <w:p w14:paraId="4A01EA7F" w14:textId="77777777" w:rsidR="00552E30" w:rsidRPr="001A1F98" w:rsidRDefault="00552E30" w:rsidP="00552E30">
      <w:pPr>
        <w:rPr>
          <w:rFonts w:ascii="Arial" w:hAnsi="Arial" w:cs="Arial"/>
          <w:b/>
          <w:i/>
          <w:sz w:val="20"/>
          <w:szCs w:val="20"/>
        </w:rPr>
      </w:pPr>
      <w:r w:rsidRPr="001A1F98">
        <w:rPr>
          <w:rFonts w:ascii="Arial" w:hAnsi="Arial" w:cs="Arial"/>
          <w:b/>
          <w:i/>
          <w:sz w:val="20"/>
          <w:szCs w:val="20"/>
        </w:rPr>
        <w:t>Wykonawca:</w:t>
      </w:r>
    </w:p>
    <w:p w14:paraId="4ED9C3B0" w14:textId="6000E228" w:rsidR="00552E30" w:rsidRPr="001A1F98" w:rsidRDefault="00552E30" w:rsidP="00552E30">
      <w:pPr>
        <w:spacing w:line="276" w:lineRule="auto"/>
        <w:ind w:right="5954"/>
        <w:rPr>
          <w:rFonts w:ascii="Arial" w:hAnsi="Arial" w:cs="Arial"/>
          <w:i/>
          <w:sz w:val="20"/>
          <w:szCs w:val="20"/>
        </w:rPr>
      </w:pPr>
      <w:r w:rsidRPr="001A1F98">
        <w:rPr>
          <w:rFonts w:ascii="Arial" w:hAnsi="Arial" w:cs="Arial"/>
          <w:i/>
          <w:sz w:val="20"/>
          <w:szCs w:val="20"/>
        </w:rPr>
        <w:t>…………………….………………</w:t>
      </w:r>
    </w:p>
    <w:p w14:paraId="13350CA9" w14:textId="62BCF61D" w:rsidR="00552E30" w:rsidRPr="001A1F98" w:rsidRDefault="00552E30" w:rsidP="00552E30">
      <w:pPr>
        <w:spacing w:line="276" w:lineRule="auto"/>
        <w:ind w:right="5954"/>
        <w:rPr>
          <w:rFonts w:ascii="Arial" w:hAnsi="Arial" w:cs="Arial"/>
          <w:i/>
          <w:sz w:val="20"/>
          <w:szCs w:val="20"/>
        </w:rPr>
      </w:pPr>
      <w:r w:rsidRPr="001A1F98">
        <w:rPr>
          <w:rFonts w:ascii="Arial" w:hAnsi="Arial" w:cs="Arial"/>
          <w:i/>
          <w:sz w:val="20"/>
          <w:szCs w:val="20"/>
        </w:rPr>
        <w:t>………………………….…………</w:t>
      </w:r>
    </w:p>
    <w:p w14:paraId="75335B13" w14:textId="77777777" w:rsidR="00552E30" w:rsidRPr="001A1F98" w:rsidRDefault="00552E30" w:rsidP="00552E30">
      <w:pPr>
        <w:ind w:right="5953"/>
        <w:rPr>
          <w:rFonts w:ascii="Arial" w:hAnsi="Arial" w:cs="Arial"/>
          <w:i/>
          <w:sz w:val="16"/>
          <w:szCs w:val="16"/>
        </w:rPr>
      </w:pPr>
      <w:r w:rsidRPr="001A1F98">
        <w:rPr>
          <w:rFonts w:ascii="Arial" w:hAnsi="Arial" w:cs="Arial"/>
          <w:i/>
          <w:sz w:val="16"/>
          <w:szCs w:val="16"/>
        </w:rPr>
        <w:t>(pełna nazwa/firma, adres, w zależności od podmiotu: NIP/PESEL, KRS/</w:t>
      </w:r>
      <w:proofErr w:type="spellStart"/>
      <w:r w:rsidRPr="001A1F98">
        <w:rPr>
          <w:rFonts w:ascii="Arial" w:hAnsi="Arial" w:cs="Arial"/>
          <w:i/>
          <w:sz w:val="16"/>
          <w:szCs w:val="16"/>
        </w:rPr>
        <w:t>CEiDG</w:t>
      </w:r>
      <w:proofErr w:type="spellEnd"/>
      <w:r w:rsidRPr="001A1F98">
        <w:rPr>
          <w:rFonts w:ascii="Arial" w:hAnsi="Arial" w:cs="Arial"/>
          <w:i/>
          <w:sz w:val="16"/>
          <w:szCs w:val="16"/>
        </w:rPr>
        <w:t>)</w:t>
      </w:r>
    </w:p>
    <w:p w14:paraId="4E39E422" w14:textId="77777777" w:rsidR="00552E30" w:rsidRPr="001A1F98" w:rsidRDefault="00552E30" w:rsidP="00552E30">
      <w:pPr>
        <w:rPr>
          <w:rFonts w:ascii="Arial" w:hAnsi="Arial" w:cs="Arial"/>
          <w:b/>
          <w:i/>
          <w:sz w:val="20"/>
          <w:szCs w:val="20"/>
          <w:u w:val="single"/>
        </w:rPr>
      </w:pPr>
      <w:r w:rsidRPr="001A1F98">
        <w:rPr>
          <w:rFonts w:ascii="Arial" w:hAnsi="Arial" w:cs="Arial"/>
          <w:b/>
          <w:i/>
          <w:sz w:val="20"/>
          <w:szCs w:val="20"/>
          <w:u w:val="single"/>
        </w:rPr>
        <w:t>reprezentowany przez:</w:t>
      </w:r>
    </w:p>
    <w:p w14:paraId="1DF1CC7D" w14:textId="7C604974" w:rsidR="00552E30" w:rsidRPr="001A1F98" w:rsidRDefault="00552E30" w:rsidP="00552E30">
      <w:pPr>
        <w:spacing w:line="276" w:lineRule="auto"/>
        <w:ind w:right="5954"/>
        <w:rPr>
          <w:rFonts w:ascii="Arial" w:hAnsi="Arial" w:cs="Arial"/>
          <w:i/>
          <w:sz w:val="20"/>
          <w:szCs w:val="20"/>
        </w:rPr>
      </w:pPr>
      <w:r w:rsidRPr="001A1F98">
        <w:rPr>
          <w:rFonts w:ascii="Arial" w:hAnsi="Arial" w:cs="Arial"/>
          <w:i/>
          <w:sz w:val="20"/>
          <w:szCs w:val="20"/>
        </w:rPr>
        <w:t>……………………………………</w:t>
      </w:r>
    </w:p>
    <w:p w14:paraId="603E8C9C" w14:textId="7FFBDD28" w:rsidR="00552E30" w:rsidRPr="001A1F98" w:rsidRDefault="00552E30" w:rsidP="00552E30">
      <w:pPr>
        <w:spacing w:line="276" w:lineRule="auto"/>
        <w:ind w:right="5954"/>
        <w:rPr>
          <w:rFonts w:ascii="Arial" w:hAnsi="Arial" w:cs="Arial"/>
          <w:sz w:val="20"/>
          <w:szCs w:val="20"/>
        </w:rPr>
      </w:pPr>
      <w:r w:rsidRPr="001A1F98">
        <w:rPr>
          <w:rFonts w:ascii="Arial" w:hAnsi="Arial" w:cs="Arial"/>
          <w:sz w:val="20"/>
          <w:szCs w:val="20"/>
        </w:rPr>
        <w:t>….…………………………………</w:t>
      </w:r>
    </w:p>
    <w:p w14:paraId="5AA51529" w14:textId="77777777" w:rsidR="00552E30" w:rsidRPr="001A1F98" w:rsidRDefault="00552E30" w:rsidP="00552E30">
      <w:pPr>
        <w:ind w:right="5953"/>
        <w:rPr>
          <w:rFonts w:ascii="Arial" w:hAnsi="Arial" w:cs="Arial"/>
          <w:i/>
          <w:sz w:val="16"/>
          <w:szCs w:val="16"/>
        </w:rPr>
      </w:pPr>
      <w:r w:rsidRPr="001A1F98">
        <w:rPr>
          <w:rFonts w:ascii="Arial" w:hAnsi="Arial" w:cs="Arial"/>
          <w:i/>
          <w:sz w:val="16"/>
          <w:szCs w:val="16"/>
        </w:rPr>
        <w:t>(imię, nazwisko, stanowisko/podstawa do reprezentacji)</w:t>
      </w:r>
    </w:p>
    <w:p w14:paraId="0A29B398" w14:textId="77777777" w:rsidR="00552E30" w:rsidRPr="001A1F98" w:rsidRDefault="00552E30" w:rsidP="00552E30">
      <w:pPr>
        <w:ind w:right="5953"/>
        <w:rPr>
          <w:rFonts w:ascii="Arial" w:hAnsi="Arial" w:cs="Arial"/>
          <w:i/>
          <w:sz w:val="16"/>
          <w:szCs w:val="16"/>
        </w:rPr>
      </w:pPr>
    </w:p>
    <w:p w14:paraId="521C38D8" w14:textId="77777777" w:rsidR="00066CD6" w:rsidRDefault="00066CD6" w:rsidP="00B164E2">
      <w:pPr>
        <w:spacing w:after="120" w:line="276" w:lineRule="auto"/>
        <w:jc w:val="center"/>
        <w:rPr>
          <w:rFonts w:ascii="Arial" w:hAnsi="Arial" w:cs="Arial"/>
          <w:b/>
          <w:sz w:val="20"/>
          <w:szCs w:val="20"/>
          <w:u w:val="single"/>
        </w:rPr>
      </w:pPr>
    </w:p>
    <w:p w14:paraId="7CDB7EB2" w14:textId="12BC0519" w:rsidR="00552E30" w:rsidRPr="001A1F98" w:rsidRDefault="00552E30" w:rsidP="00066CD6">
      <w:pPr>
        <w:spacing w:line="276" w:lineRule="auto"/>
        <w:jc w:val="center"/>
        <w:rPr>
          <w:rFonts w:ascii="Arial" w:hAnsi="Arial" w:cs="Arial"/>
          <w:b/>
          <w:sz w:val="20"/>
          <w:szCs w:val="20"/>
          <w:u w:val="single"/>
        </w:rPr>
      </w:pPr>
      <w:r w:rsidRPr="001A1F98">
        <w:rPr>
          <w:rFonts w:ascii="Arial" w:hAnsi="Arial" w:cs="Arial"/>
          <w:b/>
          <w:sz w:val="20"/>
          <w:szCs w:val="20"/>
          <w:u w:val="single"/>
        </w:rPr>
        <w:t xml:space="preserve">Oświadczenie wykonawcy </w:t>
      </w:r>
    </w:p>
    <w:p w14:paraId="3771AAC2" w14:textId="77777777" w:rsidR="00552E30" w:rsidRPr="001A1F98" w:rsidRDefault="00552E30" w:rsidP="00B164E2">
      <w:pPr>
        <w:spacing w:line="276" w:lineRule="auto"/>
        <w:jc w:val="both"/>
        <w:rPr>
          <w:rFonts w:ascii="Arial" w:hAnsi="Arial" w:cs="Arial"/>
          <w:sz w:val="20"/>
          <w:szCs w:val="20"/>
        </w:rPr>
      </w:pPr>
    </w:p>
    <w:p w14:paraId="1EB0AEEB" w14:textId="3272889C" w:rsidR="00552E30" w:rsidRPr="0076798B" w:rsidRDefault="00552E30" w:rsidP="00B164E2">
      <w:pPr>
        <w:spacing w:line="276" w:lineRule="auto"/>
        <w:jc w:val="both"/>
        <w:rPr>
          <w:rFonts w:ascii="Arial" w:hAnsi="Arial" w:cs="Arial"/>
          <w:sz w:val="20"/>
          <w:szCs w:val="20"/>
        </w:rPr>
      </w:pPr>
      <w:r w:rsidRPr="00066CD6">
        <w:rPr>
          <w:rFonts w:ascii="Arial" w:hAnsi="Arial" w:cs="Arial"/>
          <w:sz w:val="20"/>
          <w:szCs w:val="20"/>
        </w:rPr>
        <w:t xml:space="preserve">Na potrzeby postępowania </w:t>
      </w:r>
      <w:r w:rsidR="00066CD6" w:rsidRPr="00066CD6">
        <w:rPr>
          <w:rFonts w:ascii="Arial" w:hAnsi="Arial" w:cs="Arial"/>
          <w:bCs/>
          <w:sz w:val="20"/>
          <w:szCs w:val="20"/>
        </w:rPr>
        <w:t>konkursowe</w:t>
      </w:r>
      <w:r w:rsidR="00066CD6">
        <w:rPr>
          <w:rFonts w:ascii="Arial" w:hAnsi="Arial" w:cs="Arial"/>
          <w:bCs/>
          <w:sz w:val="20"/>
          <w:szCs w:val="20"/>
        </w:rPr>
        <w:t>go</w:t>
      </w:r>
      <w:r w:rsidR="00066CD6" w:rsidRPr="00066CD6">
        <w:rPr>
          <w:rFonts w:ascii="Arial" w:hAnsi="Arial" w:cs="Arial"/>
          <w:bCs/>
          <w:sz w:val="20"/>
          <w:szCs w:val="20"/>
        </w:rPr>
        <w:t xml:space="preserve"> znak sprawy: </w:t>
      </w:r>
      <w:r w:rsidR="00066CD6" w:rsidRPr="00066CD6">
        <w:rPr>
          <w:rFonts w:ascii="Arial" w:hAnsi="Arial" w:cs="Arial"/>
          <w:sz w:val="20"/>
          <w:szCs w:val="20"/>
        </w:rPr>
        <w:t xml:space="preserve">SPGZOZ.271.4.2026, </w:t>
      </w:r>
      <w:r w:rsidR="00066CD6" w:rsidRPr="00066CD6">
        <w:rPr>
          <w:rFonts w:ascii="Arial" w:hAnsi="Arial" w:cs="Arial"/>
          <w:bCs/>
          <w:sz w:val="20"/>
          <w:szCs w:val="20"/>
        </w:rPr>
        <w:t>dotyczące</w:t>
      </w:r>
      <w:r w:rsidR="00066CD6">
        <w:rPr>
          <w:rFonts w:ascii="Arial" w:hAnsi="Arial" w:cs="Arial"/>
          <w:bCs/>
          <w:sz w:val="20"/>
          <w:szCs w:val="20"/>
        </w:rPr>
        <w:t>go</w:t>
      </w:r>
      <w:r w:rsidR="00066CD6" w:rsidRPr="00066CD6">
        <w:rPr>
          <w:rFonts w:ascii="Arial" w:hAnsi="Arial" w:cs="Arial"/>
          <w:bCs/>
          <w:sz w:val="20"/>
          <w:szCs w:val="20"/>
        </w:rPr>
        <w:t xml:space="preserve"> świadczeń zdrowotnych w zakresie wykonywania badań laboratoryjnych dla </w:t>
      </w:r>
      <w:r w:rsidR="00066CD6" w:rsidRPr="00066CD6">
        <w:rPr>
          <w:rFonts w:ascii="Arial" w:hAnsi="Arial" w:cs="Arial"/>
          <w:sz w:val="20"/>
          <w:szCs w:val="20"/>
        </w:rPr>
        <w:t>Samodzielnego Publicznego Gminnego Zakładu Opieki Zdrowotnej w Lipnicy Murowanej</w:t>
      </w:r>
      <w:r w:rsidRPr="0017065C">
        <w:rPr>
          <w:rFonts w:ascii="Arial" w:hAnsi="Arial" w:cs="Arial"/>
          <w:sz w:val="20"/>
          <w:szCs w:val="20"/>
        </w:rPr>
        <w:t>:</w:t>
      </w:r>
    </w:p>
    <w:p w14:paraId="7B332A0F" w14:textId="77777777" w:rsidR="00552E30" w:rsidRPr="001A1F98" w:rsidRDefault="00552E30" w:rsidP="00552E30">
      <w:pPr>
        <w:rPr>
          <w:rFonts w:ascii="Arial" w:hAnsi="Arial" w:cs="Arial"/>
          <w:b/>
          <w:sz w:val="20"/>
          <w:szCs w:val="20"/>
        </w:rPr>
      </w:pPr>
    </w:p>
    <w:p w14:paraId="19D1D6BC" w14:textId="0894E0D9" w:rsidR="002E2DA0" w:rsidRDefault="002E2DA0" w:rsidP="00066CD6">
      <w:pPr>
        <w:pStyle w:val="NormalnyWeb"/>
        <w:suppressAutoHyphens w:val="0"/>
        <w:spacing w:before="0" w:after="0" w:line="276" w:lineRule="auto"/>
        <w:jc w:val="both"/>
        <w:rPr>
          <w:rFonts w:ascii="Arial" w:hAnsi="Arial" w:cs="Arial"/>
          <w:sz w:val="20"/>
          <w:szCs w:val="20"/>
        </w:rPr>
      </w:pPr>
      <w:r w:rsidRPr="007951E9">
        <w:rPr>
          <w:rFonts w:ascii="Arial" w:hAnsi="Arial" w:cs="Arial"/>
          <w:sz w:val="20"/>
          <w:szCs w:val="20"/>
        </w:rPr>
        <w:t xml:space="preserve">Oświadczam, że nie zachodzą w stosunku do mnie przesłanki wykluczenia z postępowania na podstawie art.  </w:t>
      </w:r>
      <w:r w:rsidRPr="007951E9">
        <w:rPr>
          <w:rFonts w:ascii="Arial" w:hAnsi="Arial" w:cs="Arial"/>
          <w:sz w:val="20"/>
          <w:szCs w:val="20"/>
          <w:lang w:eastAsia="pl-PL"/>
        </w:rPr>
        <w:t xml:space="preserve">7 ust. 1 ustawy </w:t>
      </w:r>
      <w:r w:rsidRPr="007951E9">
        <w:rPr>
          <w:rFonts w:ascii="Arial" w:hAnsi="Arial" w:cs="Arial"/>
          <w:sz w:val="20"/>
          <w:szCs w:val="20"/>
        </w:rPr>
        <w:t>z dnia 13 kwietnia 2022 r.</w:t>
      </w:r>
      <w:r w:rsidRPr="007951E9">
        <w:rPr>
          <w:rFonts w:ascii="Arial" w:hAnsi="Arial" w:cs="Arial"/>
          <w:i/>
          <w:iCs/>
          <w:sz w:val="20"/>
          <w:szCs w:val="20"/>
        </w:rPr>
        <w:t xml:space="preserve"> </w:t>
      </w:r>
      <w:r w:rsidRPr="007951E9">
        <w:rPr>
          <w:rFonts w:ascii="Arial" w:hAnsi="Arial" w:cs="Arial"/>
          <w:sz w:val="20"/>
          <w:szCs w:val="20"/>
        </w:rPr>
        <w:t>o szczególnych rozwiązaniach w zakresie przeciwdziałania wspieraniu agresji na Ukrainę oraz służących ochronie bezpieczeństwa narodowego</w:t>
      </w:r>
      <w:r w:rsidR="007A2203">
        <w:rPr>
          <w:rFonts w:ascii="Arial" w:hAnsi="Arial" w:cs="Arial"/>
          <w:bCs/>
          <w:sz w:val="20"/>
          <w:szCs w:val="20"/>
        </w:rPr>
        <w:t>.</w:t>
      </w:r>
    </w:p>
    <w:p w14:paraId="09BFA21C" w14:textId="77777777" w:rsidR="002E06D0" w:rsidRPr="001A1F98" w:rsidRDefault="002E06D0" w:rsidP="002E06D0">
      <w:pPr>
        <w:suppressAutoHyphens w:val="0"/>
        <w:jc w:val="both"/>
        <w:rPr>
          <w:rFonts w:ascii="Arial" w:eastAsia="Calibri" w:hAnsi="Arial" w:cs="Arial"/>
          <w:b/>
          <w:sz w:val="20"/>
          <w:szCs w:val="20"/>
          <w:lang w:eastAsia="en-US"/>
        </w:rPr>
      </w:pPr>
    </w:p>
    <w:p w14:paraId="1E7810B4" w14:textId="62D0C768" w:rsidR="002E06D0" w:rsidRPr="001A1F98" w:rsidRDefault="002E06D0" w:rsidP="002E06D0">
      <w:pPr>
        <w:spacing w:line="276" w:lineRule="auto"/>
        <w:jc w:val="both"/>
        <w:rPr>
          <w:rFonts w:ascii="Arial" w:hAnsi="Arial" w:cs="Arial"/>
          <w:sz w:val="20"/>
          <w:szCs w:val="20"/>
        </w:rPr>
      </w:pPr>
      <w:r w:rsidRPr="001A1F98">
        <w:rPr>
          <w:rFonts w:ascii="Arial" w:hAnsi="Arial" w:cs="Arial"/>
          <w:sz w:val="20"/>
          <w:szCs w:val="20"/>
        </w:rPr>
        <w:t>Oświadczam, że informacje podane w powyższy</w:t>
      </w:r>
      <w:r w:rsidR="00066CD6">
        <w:rPr>
          <w:rFonts w:ascii="Arial" w:hAnsi="Arial" w:cs="Arial"/>
          <w:sz w:val="20"/>
          <w:szCs w:val="20"/>
        </w:rPr>
        <w:t>m</w:t>
      </w:r>
      <w:r w:rsidRPr="001A1F98">
        <w:rPr>
          <w:rFonts w:ascii="Arial" w:hAnsi="Arial" w:cs="Arial"/>
          <w:sz w:val="20"/>
          <w:szCs w:val="20"/>
        </w:rPr>
        <w:t xml:space="preserve"> oświadczeni</w:t>
      </w:r>
      <w:r w:rsidR="00066CD6">
        <w:rPr>
          <w:rFonts w:ascii="Arial" w:hAnsi="Arial" w:cs="Arial"/>
          <w:sz w:val="20"/>
          <w:szCs w:val="20"/>
        </w:rPr>
        <w:t>u</w:t>
      </w:r>
      <w:r w:rsidRPr="001A1F98">
        <w:rPr>
          <w:rFonts w:ascii="Arial" w:hAnsi="Arial" w:cs="Arial"/>
          <w:sz w:val="20"/>
          <w:szCs w:val="20"/>
        </w:rPr>
        <w:t xml:space="preserve"> są aktualne i zgodne z</w:t>
      </w:r>
      <w:r>
        <w:rPr>
          <w:rFonts w:ascii="Arial" w:hAnsi="Arial" w:cs="Arial"/>
          <w:sz w:val="20"/>
          <w:szCs w:val="20"/>
        </w:rPr>
        <w:t> </w:t>
      </w:r>
      <w:r w:rsidRPr="001A1F98">
        <w:rPr>
          <w:rFonts w:ascii="Arial" w:hAnsi="Arial" w:cs="Arial"/>
          <w:sz w:val="20"/>
          <w:szCs w:val="20"/>
        </w:rPr>
        <w:t>prawdą oraz zostały przedstawione z pełną świadomością konsekwencji wprowadzenia Zamawiającego w błąd przy przedstawianiu informacji.</w:t>
      </w:r>
    </w:p>
    <w:p w14:paraId="3AA74BF6" w14:textId="77777777" w:rsidR="002E06D0" w:rsidRDefault="002E06D0" w:rsidP="007A2203">
      <w:pPr>
        <w:pStyle w:val="NormalnyWeb"/>
        <w:suppressAutoHyphens w:val="0"/>
        <w:spacing w:before="0" w:after="0" w:line="276" w:lineRule="auto"/>
        <w:jc w:val="both"/>
        <w:rPr>
          <w:rFonts w:ascii="Arial" w:hAnsi="Arial" w:cs="Arial"/>
          <w:sz w:val="20"/>
          <w:szCs w:val="20"/>
        </w:rPr>
      </w:pPr>
    </w:p>
    <w:p w14:paraId="18D8E6D8" w14:textId="77777777" w:rsidR="00B03920" w:rsidRDefault="00B03920" w:rsidP="007A2203">
      <w:pPr>
        <w:pStyle w:val="NormalnyWeb"/>
        <w:suppressAutoHyphens w:val="0"/>
        <w:spacing w:before="0" w:after="0" w:line="276" w:lineRule="auto"/>
        <w:jc w:val="both"/>
        <w:rPr>
          <w:rFonts w:ascii="Arial" w:hAnsi="Arial" w:cs="Arial"/>
          <w:sz w:val="20"/>
          <w:szCs w:val="20"/>
        </w:rPr>
      </w:pPr>
    </w:p>
    <w:p w14:paraId="645AF3E0" w14:textId="7E7EC781" w:rsidR="002E06D0" w:rsidRDefault="002E06D0" w:rsidP="00066CD6">
      <w:pPr>
        <w:pStyle w:val="rozdzia"/>
        <w:rPr>
          <w:rFonts w:ascii="Arial" w:hAnsi="Arial" w:cs="Arial"/>
          <w:b w:val="0"/>
          <w:bCs/>
          <w:color w:val="C00000"/>
          <w:u w:val="none"/>
        </w:rPr>
      </w:pPr>
    </w:p>
    <w:p w14:paraId="7CD08E4C" w14:textId="77777777" w:rsidR="00706BC6" w:rsidRPr="006D6363" w:rsidRDefault="00706BC6" w:rsidP="00706BC6">
      <w:pPr>
        <w:pStyle w:val="Tekstpodstawowy32"/>
        <w:jc w:val="left"/>
        <w:rPr>
          <w:rFonts w:ascii="Arial" w:hAnsi="Arial" w:cs="Arial"/>
          <w:b w:val="0"/>
          <w:sz w:val="20"/>
        </w:rPr>
      </w:pPr>
    </w:p>
    <w:p w14:paraId="67EFF277" w14:textId="77777777" w:rsidR="00706BC6" w:rsidRPr="006D6363" w:rsidRDefault="00706BC6" w:rsidP="00706BC6">
      <w:pPr>
        <w:pStyle w:val="Tekstpodstawowy32"/>
        <w:jc w:val="left"/>
        <w:rPr>
          <w:rFonts w:ascii="Arial" w:hAnsi="Arial" w:cs="Arial"/>
          <w:b w:val="0"/>
          <w:sz w:val="20"/>
        </w:rPr>
      </w:pPr>
    </w:p>
    <w:tbl>
      <w:tblPr>
        <w:tblW w:w="0" w:type="auto"/>
        <w:jc w:val="center"/>
        <w:tblLayout w:type="fixed"/>
        <w:tblCellMar>
          <w:left w:w="70" w:type="dxa"/>
          <w:right w:w="70" w:type="dxa"/>
        </w:tblCellMar>
        <w:tblLook w:val="0000" w:firstRow="0" w:lastRow="0" w:firstColumn="0" w:lastColumn="0" w:noHBand="0" w:noVBand="0"/>
      </w:tblPr>
      <w:tblGrid>
        <w:gridCol w:w="4497"/>
        <w:gridCol w:w="5113"/>
      </w:tblGrid>
      <w:tr w:rsidR="00706BC6" w:rsidRPr="006D6363" w14:paraId="00C02155" w14:textId="77777777" w:rsidTr="00AB22F0">
        <w:trPr>
          <w:trHeight w:val="558"/>
          <w:jc w:val="center"/>
        </w:trPr>
        <w:tc>
          <w:tcPr>
            <w:tcW w:w="4497" w:type="dxa"/>
          </w:tcPr>
          <w:p w14:paraId="7B35BEFB" w14:textId="77777777" w:rsidR="00706BC6" w:rsidRPr="006D6363" w:rsidRDefault="00706BC6" w:rsidP="00706BC6">
            <w:pPr>
              <w:snapToGrid w:val="0"/>
              <w:ind w:firstLine="200"/>
              <w:rPr>
                <w:rFonts w:ascii="Arial" w:hAnsi="Arial" w:cs="Arial"/>
                <w:bCs/>
                <w:spacing w:val="40"/>
                <w:sz w:val="20"/>
                <w:szCs w:val="20"/>
              </w:rPr>
            </w:pPr>
            <w:r w:rsidRPr="006D6363">
              <w:rPr>
                <w:rFonts w:ascii="Arial" w:hAnsi="Arial" w:cs="Arial"/>
                <w:bCs/>
                <w:spacing w:val="40"/>
                <w:sz w:val="20"/>
                <w:szCs w:val="20"/>
              </w:rPr>
              <w:t>…….................</w:t>
            </w:r>
            <w:r w:rsidRPr="006D6363">
              <w:rPr>
                <w:rFonts w:ascii="Arial" w:hAnsi="Arial" w:cs="Arial"/>
                <w:bCs/>
                <w:sz w:val="20"/>
                <w:szCs w:val="20"/>
              </w:rPr>
              <w:t xml:space="preserve">, dnia </w:t>
            </w:r>
            <w:r w:rsidRPr="006D6363">
              <w:rPr>
                <w:rFonts w:ascii="Arial" w:hAnsi="Arial" w:cs="Arial"/>
                <w:bCs/>
                <w:spacing w:val="40"/>
                <w:sz w:val="20"/>
                <w:szCs w:val="20"/>
              </w:rPr>
              <w:t>.............</w:t>
            </w:r>
          </w:p>
          <w:p w14:paraId="57EC97C5" w14:textId="77777777" w:rsidR="00706BC6" w:rsidRPr="006D6363" w:rsidRDefault="00706BC6" w:rsidP="00AB22F0">
            <w:pPr>
              <w:rPr>
                <w:rFonts w:ascii="Arial" w:hAnsi="Arial" w:cs="Arial"/>
                <w:sz w:val="20"/>
                <w:szCs w:val="20"/>
              </w:rPr>
            </w:pPr>
          </w:p>
          <w:p w14:paraId="2A8752AF" w14:textId="77777777" w:rsidR="00706BC6" w:rsidRPr="006D6363" w:rsidRDefault="00706BC6" w:rsidP="00AB22F0">
            <w:pPr>
              <w:rPr>
                <w:rFonts w:ascii="Arial" w:hAnsi="Arial" w:cs="Arial"/>
                <w:sz w:val="20"/>
                <w:szCs w:val="20"/>
              </w:rPr>
            </w:pPr>
          </w:p>
        </w:tc>
        <w:tc>
          <w:tcPr>
            <w:tcW w:w="5113" w:type="dxa"/>
          </w:tcPr>
          <w:p w14:paraId="247BCF8E" w14:textId="77777777" w:rsidR="00706BC6" w:rsidRPr="006D6363" w:rsidRDefault="00706BC6" w:rsidP="00AB22F0">
            <w:pPr>
              <w:pStyle w:val="Tekstpodstawowy31"/>
              <w:snapToGrid w:val="0"/>
              <w:spacing w:after="0"/>
              <w:jc w:val="center"/>
              <w:rPr>
                <w:rFonts w:ascii="Arial" w:hAnsi="Arial" w:cs="Arial"/>
                <w:spacing w:val="40"/>
                <w:sz w:val="20"/>
                <w:szCs w:val="20"/>
              </w:rPr>
            </w:pPr>
            <w:r w:rsidRPr="006D6363">
              <w:rPr>
                <w:rFonts w:ascii="Arial" w:hAnsi="Arial" w:cs="Arial"/>
                <w:spacing w:val="40"/>
                <w:sz w:val="20"/>
                <w:szCs w:val="20"/>
              </w:rPr>
              <w:t>..........................................</w:t>
            </w:r>
          </w:p>
          <w:p w14:paraId="3CD6351B" w14:textId="77777777" w:rsidR="00706BC6" w:rsidRPr="006D6363" w:rsidRDefault="00706BC6" w:rsidP="00AB22F0">
            <w:pPr>
              <w:rPr>
                <w:rFonts w:ascii="Arial" w:hAnsi="Arial" w:cs="Arial"/>
                <w:sz w:val="20"/>
                <w:szCs w:val="20"/>
              </w:rPr>
            </w:pPr>
            <w:r w:rsidRPr="0042303A">
              <w:rPr>
                <w:rFonts w:ascii="Arial" w:hAnsi="Arial" w:cs="Arial"/>
                <w:sz w:val="16"/>
                <w:szCs w:val="16"/>
              </w:rPr>
              <w:t xml:space="preserve">                    </w:t>
            </w:r>
            <w:r w:rsidRPr="0042303A">
              <w:rPr>
                <w:rFonts w:ascii="Arial" w:hAnsi="Arial" w:cs="Arial"/>
                <w:bCs/>
                <w:sz w:val="16"/>
                <w:szCs w:val="16"/>
              </w:rPr>
              <w:t xml:space="preserve">imię, nazwisko (pieczęć) i podpis/y                                                                                                                            </w:t>
            </w:r>
            <w:r w:rsidRPr="0042303A">
              <w:rPr>
                <w:rFonts w:ascii="Arial" w:hAnsi="Arial" w:cs="Arial"/>
                <w:sz w:val="16"/>
                <w:szCs w:val="16"/>
              </w:rPr>
              <w:t>osoby/osób upoważnionej/</w:t>
            </w:r>
            <w:proofErr w:type="spellStart"/>
            <w:r w:rsidRPr="0042303A">
              <w:rPr>
                <w:rFonts w:ascii="Arial" w:hAnsi="Arial" w:cs="Arial"/>
                <w:sz w:val="16"/>
                <w:szCs w:val="16"/>
              </w:rPr>
              <w:t>ych</w:t>
            </w:r>
            <w:proofErr w:type="spellEnd"/>
            <w:r w:rsidRPr="0042303A">
              <w:rPr>
                <w:rFonts w:ascii="Arial" w:hAnsi="Arial" w:cs="Arial"/>
                <w:sz w:val="16"/>
                <w:szCs w:val="16"/>
              </w:rPr>
              <w:t xml:space="preserve"> do reprezentowania Wykonawcy</w:t>
            </w:r>
          </w:p>
        </w:tc>
      </w:tr>
    </w:tbl>
    <w:p w14:paraId="6398ED32" w14:textId="77777777" w:rsidR="00706BC6" w:rsidRPr="002E06D0" w:rsidRDefault="00706BC6" w:rsidP="00066CD6">
      <w:pPr>
        <w:pStyle w:val="rozdzia"/>
        <w:rPr>
          <w:rFonts w:ascii="Arial" w:hAnsi="Arial" w:cs="Arial"/>
          <w:b w:val="0"/>
          <w:bCs/>
          <w:color w:val="C00000"/>
          <w:u w:val="none"/>
        </w:rPr>
      </w:pPr>
    </w:p>
    <w:sectPr w:rsidR="00706BC6" w:rsidRPr="002E06D0" w:rsidSect="00731588">
      <w:headerReference w:type="default" r:id="rId8"/>
      <w:footerReference w:type="even" r:id="rId9"/>
      <w:footerReference w:type="default" r:id="rId10"/>
      <w:pgSz w:w="11906" w:h="16838" w:code="9"/>
      <w:pgMar w:top="1417" w:right="1417" w:bottom="1417" w:left="1417" w:header="680" w:footer="567"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3E805" w14:textId="77777777" w:rsidR="004E4192" w:rsidRDefault="004E4192" w:rsidP="00552E30">
      <w:r>
        <w:separator/>
      </w:r>
    </w:p>
  </w:endnote>
  <w:endnote w:type="continuationSeparator" w:id="0">
    <w:p w14:paraId="44CA67BB" w14:textId="77777777" w:rsidR="004E4192" w:rsidRDefault="004E4192" w:rsidP="0055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Univers-PL">
    <w:altName w:val="Malgun Gothic"/>
    <w:charset w:val="00"/>
    <w:family w:val="swiss"/>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charset w:val="00"/>
    <w:family w:val="auto"/>
    <w:pitch w:val="variable"/>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874C" w14:textId="77777777" w:rsidR="00050346" w:rsidRDefault="00B5565E" w:rsidP="00492111">
    <w:pPr>
      <w:pStyle w:val="Stopka"/>
      <w:framePr w:wrap="around" w:vAnchor="text" w:hAnchor="margin" w:xAlign="right" w:y="1"/>
      <w:rPr>
        <w:rStyle w:val="Numerstrony"/>
      </w:rPr>
    </w:pPr>
    <w:r>
      <w:rPr>
        <w:rStyle w:val="Numerstrony"/>
      </w:rPr>
      <w:fldChar w:fldCharType="begin"/>
    </w:r>
    <w:r w:rsidR="00050346">
      <w:rPr>
        <w:rStyle w:val="Numerstrony"/>
      </w:rPr>
      <w:instrText xml:space="preserve">PAGE  </w:instrText>
    </w:r>
    <w:r>
      <w:rPr>
        <w:rStyle w:val="Numerstrony"/>
      </w:rPr>
      <w:fldChar w:fldCharType="end"/>
    </w:r>
  </w:p>
  <w:p w14:paraId="10575ABC" w14:textId="77777777" w:rsidR="00050346" w:rsidRDefault="00050346" w:rsidP="0049211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437E" w14:textId="77777777" w:rsidR="00050346" w:rsidRPr="00277946" w:rsidRDefault="00B5565E" w:rsidP="00492111">
    <w:pPr>
      <w:pStyle w:val="Stopka"/>
      <w:framePr w:wrap="around" w:vAnchor="text" w:hAnchor="margin" w:xAlign="right" w:y="1"/>
      <w:rPr>
        <w:rStyle w:val="Numerstrony"/>
        <w:rFonts w:ascii="Arial" w:hAnsi="Arial" w:cs="Arial"/>
        <w:sz w:val="16"/>
        <w:szCs w:val="16"/>
      </w:rPr>
    </w:pPr>
    <w:r w:rsidRPr="00277946">
      <w:rPr>
        <w:rStyle w:val="Numerstrony"/>
        <w:rFonts w:ascii="Arial" w:hAnsi="Arial" w:cs="Arial"/>
        <w:sz w:val="16"/>
        <w:szCs w:val="16"/>
      </w:rPr>
      <w:fldChar w:fldCharType="begin"/>
    </w:r>
    <w:r w:rsidR="00050346" w:rsidRPr="00277946">
      <w:rPr>
        <w:rStyle w:val="Numerstrony"/>
        <w:rFonts w:ascii="Arial" w:hAnsi="Arial" w:cs="Arial"/>
        <w:sz w:val="16"/>
        <w:szCs w:val="16"/>
      </w:rPr>
      <w:instrText xml:space="preserve">PAGE  </w:instrText>
    </w:r>
    <w:r w:rsidRPr="00277946">
      <w:rPr>
        <w:rStyle w:val="Numerstrony"/>
        <w:rFonts w:ascii="Arial" w:hAnsi="Arial" w:cs="Arial"/>
        <w:sz w:val="16"/>
        <w:szCs w:val="16"/>
      </w:rPr>
      <w:fldChar w:fldCharType="separate"/>
    </w:r>
    <w:r w:rsidR="00B93695">
      <w:rPr>
        <w:rStyle w:val="Numerstrony"/>
        <w:rFonts w:ascii="Arial" w:hAnsi="Arial" w:cs="Arial"/>
        <w:noProof/>
        <w:sz w:val="16"/>
        <w:szCs w:val="16"/>
      </w:rPr>
      <w:t>1</w:t>
    </w:r>
    <w:r w:rsidRPr="00277946">
      <w:rPr>
        <w:rStyle w:val="Numerstrony"/>
        <w:rFonts w:ascii="Arial" w:hAnsi="Arial" w:cs="Arial"/>
        <w:sz w:val="16"/>
        <w:szCs w:val="16"/>
      </w:rPr>
      <w:fldChar w:fldCharType="end"/>
    </w:r>
  </w:p>
  <w:p w14:paraId="1800EF54" w14:textId="77777777" w:rsidR="00050346" w:rsidRPr="00E72300" w:rsidRDefault="00050346" w:rsidP="00492111">
    <w:pPr>
      <w:pStyle w:val="Stopka"/>
      <w:ind w:right="360"/>
      <w:rPr>
        <w:rFonts w:ascii="Calibri" w:hAnsi="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3E348" w14:textId="77777777" w:rsidR="004E4192" w:rsidRDefault="004E4192" w:rsidP="00552E30">
      <w:r>
        <w:separator/>
      </w:r>
    </w:p>
  </w:footnote>
  <w:footnote w:type="continuationSeparator" w:id="0">
    <w:p w14:paraId="6AF6731F" w14:textId="77777777" w:rsidR="004E4192" w:rsidRDefault="004E4192" w:rsidP="00552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4760" w14:textId="04D8737B" w:rsidR="004052CF" w:rsidRPr="004052CF" w:rsidRDefault="004052CF">
    <w:pPr>
      <w:pStyle w:val="Nagwe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cs="Times New Roman"/>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Nagwek20"/>
      <w:suff w:val="nothing"/>
      <w:lvlText w:val=""/>
      <w:lvlJc w:val="left"/>
      <w:pPr>
        <w:tabs>
          <w:tab w:val="num" w:pos="0"/>
        </w:tabs>
        <w:ind w:left="432" w:hanging="432"/>
      </w:pPr>
      <w:rPr>
        <w:strike w:val="0"/>
        <w:dstrike w:val="0"/>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Times New Roman" w:eastAsia="Times New Roman" w:hAnsi="Times New Roman" w:cs="Times New Roman"/>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6"/>
    <w:multiLevelType w:val="multilevel"/>
    <w:tmpl w:val="00000006"/>
    <w:name w:val="WW8Num6"/>
    <w:lvl w:ilvl="0">
      <w:start w:val="1"/>
      <w:numFmt w:val="decimal"/>
      <w:lvlText w:val="%1."/>
      <w:lvlJc w:val="left"/>
      <w:pPr>
        <w:tabs>
          <w:tab w:val="num" w:pos="0"/>
        </w:tabs>
        <w:ind w:left="360" w:hanging="360"/>
      </w:pPr>
      <w:rPr>
        <w:rFonts w:ascii="Times New Roman" w:hAnsi="Times New Roman" w:cs="Times New Roman"/>
        <w:b/>
        <w:i w:val="0"/>
        <w:sz w:val="24"/>
        <w:szCs w:val="24"/>
      </w:rPr>
    </w:lvl>
    <w:lvl w:ilvl="1">
      <w:start w:val="1"/>
      <w:numFmt w:val="decimal"/>
      <w:lvlText w:val="%2)"/>
      <w:lvlJc w:val="left"/>
      <w:pPr>
        <w:tabs>
          <w:tab w:val="num" w:pos="108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AFC0AC1"/>
    <w:multiLevelType w:val="hybridMultilevel"/>
    <w:tmpl w:val="F12A59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0D04017A"/>
    <w:multiLevelType w:val="hybridMultilevel"/>
    <w:tmpl w:val="0F9659F4"/>
    <w:lvl w:ilvl="0" w:tplc="691CD214">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13428A9"/>
    <w:multiLevelType w:val="hybridMultilevel"/>
    <w:tmpl w:val="3558030E"/>
    <w:lvl w:ilvl="0" w:tplc="60BA31AC">
      <w:start w:val="1"/>
      <w:numFmt w:val="bullet"/>
      <w:lvlText w:val="-"/>
      <w:lvlJc w:val="left"/>
      <w:pPr>
        <w:ind w:left="1440" w:hanging="360"/>
      </w:pPr>
      <w:rPr>
        <w:rFonts w:ascii="Times New Roman" w:eastAsia="Times New Roman" w:hAnsi="Times New Roman" w:cs="Times New Roman" w:hint="default"/>
        <w:i w:val="0"/>
        <w:sz w:val="22"/>
        <w:szCs w:val="22"/>
        <w:vertAlign w:val="baseline"/>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12823435"/>
    <w:multiLevelType w:val="multilevel"/>
    <w:tmpl w:val="09566E1C"/>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Zero"/>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A933197"/>
    <w:multiLevelType w:val="multilevel"/>
    <w:tmpl w:val="3AF67144"/>
    <w:lvl w:ilvl="0">
      <w:start w:val="1"/>
      <w:numFmt w:val="lowerLetter"/>
      <w:lvlText w:val="%1)"/>
      <w:lvlJc w:val="left"/>
      <w:pPr>
        <w:ind w:left="2088" w:hanging="360"/>
      </w:pPr>
      <w:rPr>
        <w:rFonts w:ascii="Arial" w:hAnsi="Arial" w:hint="default"/>
        <w:b w:val="0"/>
        <w:bCs w:val="0"/>
        <w:i w:val="0"/>
        <w:iCs w:val="0"/>
        <w:color w:val="auto"/>
        <w:sz w:val="20"/>
        <w:szCs w:val="20"/>
      </w:rPr>
    </w:lvl>
    <w:lvl w:ilvl="1">
      <w:start w:val="1"/>
      <w:numFmt w:val="lowerLetter"/>
      <w:lvlText w:val="%2."/>
      <w:lvlJc w:val="left"/>
      <w:pPr>
        <w:ind w:left="2808" w:hanging="360"/>
      </w:pPr>
      <w:rPr>
        <w:rFonts w:hint="default"/>
      </w:rPr>
    </w:lvl>
    <w:lvl w:ilvl="2">
      <w:start w:val="1"/>
      <w:numFmt w:val="lowerRoman"/>
      <w:lvlText w:val="%3."/>
      <w:lvlJc w:val="right"/>
      <w:pPr>
        <w:ind w:left="3528" w:hanging="180"/>
      </w:pPr>
      <w:rPr>
        <w:rFonts w:hint="default"/>
      </w:rPr>
    </w:lvl>
    <w:lvl w:ilvl="3">
      <w:start w:val="1"/>
      <w:numFmt w:val="decimal"/>
      <w:lvlText w:val="%4."/>
      <w:lvlJc w:val="left"/>
      <w:pPr>
        <w:ind w:left="4248" w:hanging="360"/>
      </w:pPr>
      <w:rPr>
        <w:rFonts w:hint="default"/>
      </w:rPr>
    </w:lvl>
    <w:lvl w:ilvl="4">
      <w:start w:val="1"/>
      <w:numFmt w:val="lowerLetter"/>
      <w:lvlText w:val="%5."/>
      <w:lvlJc w:val="left"/>
      <w:pPr>
        <w:ind w:left="4968" w:hanging="360"/>
      </w:pPr>
      <w:rPr>
        <w:rFonts w:hint="default"/>
      </w:rPr>
    </w:lvl>
    <w:lvl w:ilvl="5">
      <w:start w:val="1"/>
      <w:numFmt w:val="lowerRoman"/>
      <w:lvlText w:val="%6."/>
      <w:lvlJc w:val="right"/>
      <w:pPr>
        <w:ind w:left="5688" w:hanging="180"/>
      </w:pPr>
      <w:rPr>
        <w:rFonts w:hint="default"/>
      </w:rPr>
    </w:lvl>
    <w:lvl w:ilvl="6">
      <w:start w:val="1"/>
      <w:numFmt w:val="decimal"/>
      <w:lvlText w:val="%7."/>
      <w:lvlJc w:val="left"/>
      <w:pPr>
        <w:ind w:left="6408" w:hanging="360"/>
      </w:pPr>
      <w:rPr>
        <w:rFonts w:hint="default"/>
      </w:rPr>
    </w:lvl>
    <w:lvl w:ilvl="7">
      <w:start w:val="1"/>
      <w:numFmt w:val="lowerLetter"/>
      <w:lvlText w:val="%8."/>
      <w:lvlJc w:val="left"/>
      <w:pPr>
        <w:ind w:left="7128" w:hanging="360"/>
      </w:pPr>
      <w:rPr>
        <w:rFonts w:hint="default"/>
      </w:rPr>
    </w:lvl>
    <w:lvl w:ilvl="8">
      <w:start w:val="1"/>
      <w:numFmt w:val="lowerRoman"/>
      <w:lvlText w:val="%9."/>
      <w:lvlJc w:val="right"/>
      <w:pPr>
        <w:ind w:left="7848" w:hanging="180"/>
      </w:pPr>
      <w:rPr>
        <w:rFonts w:hint="default"/>
      </w:rPr>
    </w:lvl>
  </w:abstractNum>
  <w:abstractNum w:abstractNumId="8" w15:restartNumberingAfterBreak="0">
    <w:nsid w:val="1B0252AB"/>
    <w:multiLevelType w:val="multilevel"/>
    <w:tmpl w:val="7E784614"/>
    <w:lvl w:ilvl="0">
      <w:start w:val="5"/>
      <w:numFmt w:val="decimal"/>
      <w:lvlText w:val="%1."/>
      <w:lvlJc w:val="left"/>
      <w:pPr>
        <w:ind w:left="360" w:hanging="360"/>
      </w:pPr>
      <w:rPr>
        <w:rFonts w:hint="default"/>
        <w:b w:val="0"/>
        <w:bCs w:val="0"/>
        <w:u w:val="none"/>
      </w:rPr>
    </w:lvl>
    <w:lvl w:ilvl="1">
      <w:start w:val="2"/>
      <w:numFmt w:val="decimal"/>
      <w:lvlText w:val="%1.%2"/>
      <w:lvlJc w:val="left"/>
      <w:pPr>
        <w:ind w:left="360" w:hanging="360"/>
      </w:pPr>
      <w:rPr>
        <w:rFonts w:hint="default"/>
        <w:b w:val="0"/>
        <w:bCs w:val="0"/>
        <w:u w:val="none"/>
      </w:rPr>
    </w:lvl>
    <w:lvl w:ilvl="2">
      <w:start w:val="1"/>
      <w:numFmt w:val="decimalZero"/>
      <w:lvlText w:val="%1.%2.%3"/>
      <w:lvlJc w:val="left"/>
      <w:pPr>
        <w:ind w:left="720" w:hanging="720"/>
      </w:pPr>
      <w:rPr>
        <w:rFonts w:hint="default"/>
        <w:b/>
        <w:u w:val="single"/>
      </w:rPr>
    </w:lvl>
    <w:lvl w:ilvl="3">
      <w:start w:val="1"/>
      <w:numFmt w:val="decimalZero"/>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15:restartNumberingAfterBreak="0">
    <w:nsid w:val="1C24597B"/>
    <w:multiLevelType w:val="hybridMultilevel"/>
    <w:tmpl w:val="00DEBAEE"/>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C42FB0"/>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321809C1"/>
    <w:multiLevelType w:val="hybridMultilevel"/>
    <w:tmpl w:val="59FA55EA"/>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4E6863"/>
    <w:multiLevelType w:val="hybridMultilevel"/>
    <w:tmpl w:val="0F9659F4"/>
    <w:lvl w:ilvl="0" w:tplc="691CD214">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5A10FD0"/>
    <w:multiLevelType w:val="hybridMultilevel"/>
    <w:tmpl w:val="D866618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3B58607D"/>
    <w:multiLevelType w:val="hybridMultilevel"/>
    <w:tmpl w:val="C63C714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46C715B8"/>
    <w:multiLevelType w:val="hybridMultilevel"/>
    <w:tmpl w:val="DBD62F12"/>
    <w:lvl w:ilvl="0" w:tplc="E1307F20">
      <w:start w:val="1"/>
      <w:numFmt w:val="bullet"/>
      <w:lvlText w:val=""/>
      <w:lvlJc w:val="left"/>
      <w:pPr>
        <w:ind w:left="1797" w:hanging="360"/>
      </w:pPr>
      <w:rPr>
        <w:rFonts w:ascii="Symbol" w:hAnsi="Symbol" w:hint="default"/>
        <w:color w:val="auto"/>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6" w15:restartNumberingAfterBreak="0">
    <w:nsid w:val="48290A2C"/>
    <w:multiLevelType w:val="hybridMultilevel"/>
    <w:tmpl w:val="DE9244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90F13BB"/>
    <w:multiLevelType w:val="multilevel"/>
    <w:tmpl w:val="09566E1C"/>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Zero"/>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4FBA6AE2"/>
    <w:multiLevelType w:val="hybridMultilevel"/>
    <w:tmpl w:val="7A9AE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293CBB"/>
    <w:multiLevelType w:val="hybridMultilevel"/>
    <w:tmpl w:val="0F9659F4"/>
    <w:lvl w:ilvl="0" w:tplc="691CD214">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5C117CD"/>
    <w:multiLevelType w:val="hybridMultilevel"/>
    <w:tmpl w:val="76005098"/>
    <w:lvl w:ilvl="0" w:tplc="D9BA332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55C35D99"/>
    <w:multiLevelType w:val="multilevel"/>
    <w:tmpl w:val="96ACF020"/>
    <w:lvl w:ilvl="0">
      <w:start w:val="1"/>
      <w:numFmt w:val="decimal"/>
      <w:lvlText w:val="%1."/>
      <w:lvlJc w:val="left"/>
      <w:pPr>
        <w:ind w:left="360" w:hanging="360"/>
      </w:pPr>
      <w:rPr>
        <w:rFonts w:hint="default"/>
        <w:b w:val="0"/>
        <w:bCs w:val="0"/>
        <w:u w:val="none"/>
      </w:rPr>
    </w:lvl>
    <w:lvl w:ilvl="1">
      <w:start w:val="2"/>
      <w:numFmt w:val="decimal"/>
      <w:lvlText w:val="%1.%2"/>
      <w:lvlJc w:val="left"/>
      <w:pPr>
        <w:ind w:left="360" w:hanging="360"/>
      </w:pPr>
      <w:rPr>
        <w:rFonts w:hint="default"/>
        <w:b w:val="0"/>
        <w:bCs w:val="0"/>
        <w:u w:val="none"/>
      </w:rPr>
    </w:lvl>
    <w:lvl w:ilvl="2">
      <w:start w:val="1"/>
      <w:numFmt w:val="decimalZero"/>
      <w:lvlText w:val="%1.%2.%3"/>
      <w:lvlJc w:val="left"/>
      <w:pPr>
        <w:ind w:left="720" w:hanging="720"/>
      </w:pPr>
      <w:rPr>
        <w:rFonts w:hint="default"/>
        <w:b/>
        <w:u w:val="single"/>
      </w:rPr>
    </w:lvl>
    <w:lvl w:ilvl="3">
      <w:start w:val="1"/>
      <w:numFmt w:val="decimalZero"/>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2" w15:restartNumberingAfterBreak="0">
    <w:nsid w:val="55F43B65"/>
    <w:multiLevelType w:val="hybridMultilevel"/>
    <w:tmpl w:val="93B4FA74"/>
    <w:lvl w:ilvl="0" w:tplc="398AC5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D41BC4"/>
    <w:multiLevelType w:val="multilevel"/>
    <w:tmpl w:val="E2B6DDDA"/>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hint="default"/>
        <w:b w:val="0"/>
        <w:bCs/>
      </w:rPr>
    </w:lvl>
    <w:lvl w:ilvl="2">
      <w:start w:val="1"/>
      <w:numFmt w:val="decimalZero"/>
      <w:isLgl/>
      <w:lvlText w:val="%1.%2.%3"/>
      <w:lvlJc w:val="left"/>
      <w:pPr>
        <w:ind w:left="1080" w:hanging="720"/>
      </w:pPr>
      <w:rPr>
        <w:rFonts w:ascii="Arial" w:hAnsi="Arial" w:hint="default"/>
      </w:rPr>
    </w:lvl>
    <w:lvl w:ilvl="3">
      <w:start w:val="1"/>
      <w:numFmt w:val="decimalZero"/>
      <w:isLgl/>
      <w:lvlText w:val="%1.%2.%3.%4"/>
      <w:lvlJc w:val="left"/>
      <w:pPr>
        <w:ind w:left="1080" w:hanging="720"/>
      </w:pPr>
      <w:rPr>
        <w:rFonts w:ascii="Arial" w:hAnsi="Arial" w:hint="default"/>
      </w:rPr>
    </w:lvl>
    <w:lvl w:ilvl="4">
      <w:start w:val="1"/>
      <w:numFmt w:val="decimal"/>
      <w:isLgl/>
      <w:lvlText w:val="%1.%2.%3.%4.%5"/>
      <w:lvlJc w:val="left"/>
      <w:pPr>
        <w:ind w:left="1080" w:hanging="720"/>
      </w:pPr>
      <w:rPr>
        <w:rFonts w:ascii="Arial" w:hAnsi="Arial" w:hint="default"/>
      </w:rPr>
    </w:lvl>
    <w:lvl w:ilvl="5">
      <w:start w:val="1"/>
      <w:numFmt w:val="decimal"/>
      <w:isLgl/>
      <w:lvlText w:val="%1.%2.%3.%4.%5.%6"/>
      <w:lvlJc w:val="left"/>
      <w:pPr>
        <w:ind w:left="1440" w:hanging="1080"/>
      </w:pPr>
      <w:rPr>
        <w:rFonts w:ascii="Arial" w:hAnsi="Arial" w:hint="default"/>
      </w:rPr>
    </w:lvl>
    <w:lvl w:ilvl="6">
      <w:start w:val="1"/>
      <w:numFmt w:val="decimal"/>
      <w:isLgl/>
      <w:lvlText w:val="%1.%2.%3.%4.%5.%6.%7"/>
      <w:lvlJc w:val="left"/>
      <w:pPr>
        <w:ind w:left="1440" w:hanging="1080"/>
      </w:pPr>
      <w:rPr>
        <w:rFonts w:ascii="Arial" w:hAnsi="Arial" w:hint="default"/>
      </w:rPr>
    </w:lvl>
    <w:lvl w:ilvl="7">
      <w:start w:val="1"/>
      <w:numFmt w:val="decimal"/>
      <w:isLgl/>
      <w:lvlText w:val="%1.%2.%3.%4.%5.%6.%7.%8"/>
      <w:lvlJc w:val="left"/>
      <w:pPr>
        <w:ind w:left="1800" w:hanging="1440"/>
      </w:pPr>
      <w:rPr>
        <w:rFonts w:ascii="Arial" w:hAnsi="Arial" w:hint="default"/>
      </w:rPr>
    </w:lvl>
    <w:lvl w:ilvl="8">
      <w:start w:val="1"/>
      <w:numFmt w:val="decimal"/>
      <w:isLgl/>
      <w:lvlText w:val="%1.%2.%3.%4.%5.%6.%7.%8.%9"/>
      <w:lvlJc w:val="left"/>
      <w:pPr>
        <w:ind w:left="1800" w:hanging="1440"/>
      </w:pPr>
      <w:rPr>
        <w:rFonts w:ascii="Arial" w:hAnsi="Arial" w:hint="default"/>
      </w:rPr>
    </w:lvl>
  </w:abstractNum>
  <w:abstractNum w:abstractNumId="24" w15:restartNumberingAfterBreak="0">
    <w:nsid w:val="586B4740"/>
    <w:multiLevelType w:val="multilevel"/>
    <w:tmpl w:val="0A386E3C"/>
    <w:lvl w:ilvl="0">
      <w:start w:val="3"/>
      <w:numFmt w:val="decimal"/>
      <w:lvlText w:val="%1"/>
      <w:lvlJc w:val="left"/>
      <w:pPr>
        <w:ind w:left="360" w:hanging="360"/>
      </w:pPr>
      <w:rPr>
        <w:rFonts w:hint="default"/>
        <w:b/>
        <w:u w:val="single"/>
      </w:rPr>
    </w:lvl>
    <w:lvl w:ilvl="1">
      <w:start w:val="2"/>
      <w:numFmt w:val="decimal"/>
      <w:lvlText w:val="%1.%2"/>
      <w:lvlJc w:val="left"/>
      <w:pPr>
        <w:ind w:left="360" w:hanging="360"/>
      </w:pPr>
      <w:rPr>
        <w:rFonts w:hint="default"/>
        <w:b w:val="0"/>
        <w:bCs w:val="0"/>
        <w:u w:val="none"/>
      </w:rPr>
    </w:lvl>
    <w:lvl w:ilvl="2">
      <w:start w:val="1"/>
      <w:numFmt w:val="decimalZero"/>
      <w:lvlText w:val="%1.%2.%3"/>
      <w:lvlJc w:val="left"/>
      <w:pPr>
        <w:ind w:left="720" w:hanging="720"/>
      </w:pPr>
      <w:rPr>
        <w:rFonts w:hint="default"/>
        <w:b/>
        <w:u w:val="single"/>
      </w:rPr>
    </w:lvl>
    <w:lvl w:ilvl="3">
      <w:start w:val="1"/>
      <w:numFmt w:val="decimalZero"/>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6A2B41DE"/>
    <w:multiLevelType w:val="hybridMultilevel"/>
    <w:tmpl w:val="9952746A"/>
    <w:lvl w:ilvl="0" w:tplc="60A6511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A3001BB"/>
    <w:multiLevelType w:val="multilevel"/>
    <w:tmpl w:val="4934C99A"/>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6A5A5B3D"/>
    <w:multiLevelType w:val="hybridMultilevel"/>
    <w:tmpl w:val="5220200A"/>
    <w:lvl w:ilvl="0" w:tplc="60BA31AC">
      <w:start w:val="1"/>
      <w:numFmt w:val="bullet"/>
      <w:lvlText w:val="-"/>
      <w:lvlJc w:val="left"/>
      <w:pPr>
        <w:ind w:left="720" w:hanging="360"/>
      </w:pPr>
      <w:rPr>
        <w:rFonts w:ascii="Times New Roman" w:eastAsia="Times New Roman" w:hAnsi="Times New Roman" w:cs="Times New Roman" w:hint="default"/>
        <w:i w:val="0"/>
        <w:sz w:val="22"/>
        <w:szCs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8C161AF"/>
    <w:multiLevelType w:val="hybridMultilevel"/>
    <w:tmpl w:val="943C46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9864D4F"/>
    <w:multiLevelType w:val="multilevel"/>
    <w:tmpl w:val="3AF67144"/>
    <w:lvl w:ilvl="0">
      <w:start w:val="1"/>
      <w:numFmt w:val="lowerLetter"/>
      <w:lvlText w:val="%1)"/>
      <w:lvlJc w:val="left"/>
      <w:pPr>
        <w:ind w:left="2088" w:hanging="360"/>
      </w:pPr>
      <w:rPr>
        <w:rFonts w:ascii="Arial" w:hAnsi="Arial" w:hint="default"/>
        <w:b w:val="0"/>
        <w:bCs w:val="0"/>
        <w:i w:val="0"/>
        <w:iCs w:val="0"/>
        <w:color w:val="auto"/>
        <w:sz w:val="20"/>
        <w:szCs w:val="20"/>
      </w:rPr>
    </w:lvl>
    <w:lvl w:ilvl="1">
      <w:start w:val="1"/>
      <w:numFmt w:val="lowerLetter"/>
      <w:lvlText w:val="%2."/>
      <w:lvlJc w:val="left"/>
      <w:pPr>
        <w:ind w:left="2808" w:hanging="360"/>
      </w:pPr>
      <w:rPr>
        <w:rFonts w:hint="default"/>
      </w:rPr>
    </w:lvl>
    <w:lvl w:ilvl="2">
      <w:start w:val="1"/>
      <w:numFmt w:val="lowerRoman"/>
      <w:lvlText w:val="%3."/>
      <w:lvlJc w:val="right"/>
      <w:pPr>
        <w:ind w:left="3528" w:hanging="180"/>
      </w:pPr>
      <w:rPr>
        <w:rFonts w:hint="default"/>
      </w:rPr>
    </w:lvl>
    <w:lvl w:ilvl="3">
      <w:start w:val="1"/>
      <w:numFmt w:val="decimal"/>
      <w:lvlText w:val="%4."/>
      <w:lvlJc w:val="left"/>
      <w:pPr>
        <w:ind w:left="4248" w:hanging="360"/>
      </w:pPr>
      <w:rPr>
        <w:rFonts w:hint="default"/>
      </w:rPr>
    </w:lvl>
    <w:lvl w:ilvl="4">
      <w:start w:val="1"/>
      <w:numFmt w:val="lowerLetter"/>
      <w:lvlText w:val="%5."/>
      <w:lvlJc w:val="left"/>
      <w:pPr>
        <w:ind w:left="4968" w:hanging="360"/>
      </w:pPr>
      <w:rPr>
        <w:rFonts w:hint="default"/>
      </w:rPr>
    </w:lvl>
    <w:lvl w:ilvl="5">
      <w:start w:val="1"/>
      <w:numFmt w:val="lowerRoman"/>
      <w:lvlText w:val="%6."/>
      <w:lvlJc w:val="right"/>
      <w:pPr>
        <w:ind w:left="5688" w:hanging="180"/>
      </w:pPr>
      <w:rPr>
        <w:rFonts w:hint="default"/>
      </w:rPr>
    </w:lvl>
    <w:lvl w:ilvl="6">
      <w:start w:val="1"/>
      <w:numFmt w:val="decimal"/>
      <w:lvlText w:val="%7."/>
      <w:lvlJc w:val="left"/>
      <w:pPr>
        <w:ind w:left="6408" w:hanging="360"/>
      </w:pPr>
      <w:rPr>
        <w:rFonts w:hint="default"/>
      </w:rPr>
    </w:lvl>
    <w:lvl w:ilvl="7">
      <w:start w:val="1"/>
      <w:numFmt w:val="lowerLetter"/>
      <w:lvlText w:val="%8."/>
      <w:lvlJc w:val="left"/>
      <w:pPr>
        <w:ind w:left="7128" w:hanging="360"/>
      </w:pPr>
      <w:rPr>
        <w:rFonts w:hint="default"/>
      </w:rPr>
    </w:lvl>
    <w:lvl w:ilvl="8">
      <w:start w:val="1"/>
      <w:numFmt w:val="lowerRoman"/>
      <w:lvlText w:val="%9."/>
      <w:lvlJc w:val="right"/>
      <w:pPr>
        <w:ind w:left="7848" w:hanging="180"/>
      </w:pPr>
      <w:rPr>
        <w:rFonts w:hint="default"/>
      </w:rPr>
    </w:lvl>
  </w:abstractNum>
  <w:abstractNum w:abstractNumId="30" w15:restartNumberingAfterBreak="0">
    <w:nsid w:val="7CA81E7D"/>
    <w:multiLevelType w:val="multilevel"/>
    <w:tmpl w:val="D1DC732A"/>
    <w:lvl w:ilvl="0">
      <w:start w:val="1"/>
      <w:numFmt w:val="decimal"/>
      <w:lvlText w:val="%1."/>
      <w:lvlJc w:val="left"/>
      <w:pPr>
        <w:ind w:left="720" w:hanging="360"/>
      </w:pPr>
      <w:rPr>
        <w:b w:val="0"/>
        <w:bCs w:val="0"/>
      </w:rPr>
    </w:lvl>
    <w:lvl w:ilvl="1">
      <w:start w:val="1"/>
      <w:numFmt w:val="decimal"/>
      <w:isLgl/>
      <w:lvlText w:val="%1.%2"/>
      <w:lvlJc w:val="left"/>
      <w:pPr>
        <w:ind w:left="720" w:hanging="360"/>
      </w:pPr>
      <w:rPr>
        <w:rFonts w:ascii="Arial" w:hAnsi="Arial" w:hint="default"/>
        <w:b w:val="0"/>
        <w:bCs/>
      </w:rPr>
    </w:lvl>
    <w:lvl w:ilvl="2">
      <w:start w:val="1"/>
      <w:numFmt w:val="decimalZero"/>
      <w:isLgl/>
      <w:lvlText w:val="%1.%2.%3"/>
      <w:lvlJc w:val="left"/>
      <w:pPr>
        <w:ind w:left="1080" w:hanging="720"/>
      </w:pPr>
      <w:rPr>
        <w:rFonts w:ascii="Arial" w:hAnsi="Arial" w:hint="default"/>
      </w:rPr>
    </w:lvl>
    <w:lvl w:ilvl="3">
      <w:start w:val="1"/>
      <w:numFmt w:val="decimalZero"/>
      <w:isLgl/>
      <w:lvlText w:val="%1.%2.%3.%4"/>
      <w:lvlJc w:val="left"/>
      <w:pPr>
        <w:ind w:left="1080" w:hanging="720"/>
      </w:pPr>
      <w:rPr>
        <w:rFonts w:ascii="Arial" w:hAnsi="Arial" w:hint="default"/>
      </w:rPr>
    </w:lvl>
    <w:lvl w:ilvl="4">
      <w:start w:val="1"/>
      <w:numFmt w:val="decimal"/>
      <w:isLgl/>
      <w:lvlText w:val="%1.%2.%3.%4.%5"/>
      <w:lvlJc w:val="left"/>
      <w:pPr>
        <w:ind w:left="1080" w:hanging="720"/>
      </w:pPr>
      <w:rPr>
        <w:rFonts w:ascii="Arial" w:hAnsi="Arial" w:hint="default"/>
      </w:rPr>
    </w:lvl>
    <w:lvl w:ilvl="5">
      <w:start w:val="1"/>
      <w:numFmt w:val="decimal"/>
      <w:isLgl/>
      <w:lvlText w:val="%1.%2.%3.%4.%5.%6"/>
      <w:lvlJc w:val="left"/>
      <w:pPr>
        <w:ind w:left="1440" w:hanging="1080"/>
      </w:pPr>
      <w:rPr>
        <w:rFonts w:ascii="Arial" w:hAnsi="Arial" w:hint="default"/>
      </w:rPr>
    </w:lvl>
    <w:lvl w:ilvl="6">
      <w:start w:val="1"/>
      <w:numFmt w:val="decimal"/>
      <w:isLgl/>
      <w:lvlText w:val="%1.%2.%3.%4.%5.%6.%7"/>
      <w:lvlJc w:val="left"/>
      <w:pPr>
        <w:ind w:left="1440" w:hanging="1080"/>
      </w:pPr>
      <w:rPr>
        <w:rFonts w:ascii="Arial" w:hAnsi="Arial" w:hint="default"/>
      </w:rPr>
    </w:lvl>
    <w:lvl w:ilvl="7">
      <w:start w:val="1"/>
      <w:numFmt w:val="decimal"/>
      <w:isLgl/>
      <w:lvlText w:val="%1.%2.%3.%4.%5.%6.%7.%8"/>
      <w:lvlJc w:val="left"/>
      <w:pPr>
        <w:ind w:left="1800" w:hanging="1440"/>
      </w:pPr>
      <w:rPr>
        <w:rFonts w:ascii="Arial" w:hAnsi="Arial" w:hint="default"/>
      </w:rPr>
    </w:lvl>
    <w:lvl w:ilvl="8">
      <w:start w:val="1"/>
      <w:numFmt w:val="decimal"/>
      <w:isLgl/>
      <w:lvlText w:val="%1.%2.%3.%4.%5.%6.%7.%8.%9"/>
      <w:lvlJc w:val="left"/>
      <w:pPr>
        <w:ind w:left="1800" w:hanging="1440"/>
      </w:pPr>
      <w:rPr>
        <w:rFonts w:ascii="Arial" w:hAnsi="Arial" w:hint="default"/>
      </w:rPr>
    </w:lvl>
  </w:abstractNum>
  <w:num w:numId="1" w16cid:durableId="686104919">
    <w:abstractNumId w:val="0"/>
  </w:num>
  <w:num w:numId="2" w16cid:durableId="1658068613">
    <w:abstractNumId w:val="1"/>
  </w:num>
  <w:num w:numId="3" w16cid:durableId="2090930542">
    <w:abstractNumId w:val="9"/>
  </w:num>
  <w:num w:numId="4" w16cid:durableId="234973435">
    <w:abstractNumId w:val="19"/>
  </w:num>
  <w:num w:numId="5" w16cid:durableId="773984734">
    <w:abstractNumId w:val="7"/>
  </w:num>
  <w:num w:numId="6" w16cid:durableId="1229270283">
    <w:abstractNumId w:val="25"/>
  </w:num>
  <w:num w:numId="7" w16cid:durableId="869951251">
    <w:abstractNumId w:val="30"/>
  </w:num>
  <w:num w:numId="8" w16cid:durableId="166360249">
    <w:abstractNumId w:val="22"/>
  </w:num>
  <w:num w:numId="9" w16cid:durableId="237788306">
    <w:abstractNumId w:val="27"/>
  </w:num>
  <w:num w:numId="10" w16cid:durableId="1745683521">
    <w:abstractNumId w:val="23"/>
  </w:num>
  <w:num w:numId="11" w16cid:durableId="517624844">
    <w:abstractNumId w:val="28"/>
  </w:num>
  <w:num w:numId="12" w16cid:durableId="1941719552">
    <w:abstractNumId w:val="29"/>
  </w:num>
  <w:num w:numId="13" w16cid:durableId="913978163">
    <w:abstractNumId w:val="18"/>
  </w:num>
  <w:num w:numId="14" w16cid:durableId="1725367199">
    <w:abstractNumId w:val="11"/>
  </w:num>
  <w:num w:numId="15" w16cid:durableId="510222057">
    <w:abstractNumId w:val="5"/>
  </w:num>
  <w:num w:numId="16" w16cid:durableId="574706486">
    <w:abstractNumId w:val="2"/>
  </w:num>
  <w:num w:numId="17" w16cid:durableId="1037007553">
    <w:abstractNumId w:val="12"/>
  </w:num>
  <w:num w:numId="18" w16cid:durableId="402334507">
    <w:abstractNumId w:val="16"/>
  </w:num>
  <w:num w:numId="19" w16cid:durableId="284963792">
    <w:abstractNumId w:val="14"/>
  </w:num>
  <w:num w:numId="20" w16cid:durableId="1328483565">
    <w:abstractNumId w:val="26"/>
  </w:num>
  <w:num w:numId="21" w16cid:durableId="1331449266">
    <w:abstractNumId w:val="3"/>
  </w:num>
  <w:num w:numId="22" w16cid:durableId="107508716">
    <w:abstractNumId w:val="13"/>
  </w:num>
  <w:num w:numId="23" w16cid:durableId="661130314">
    <w:abstractNumId w:val="6"/>
  </w:num>
  <w:num w:numId="24" w16cid:durableId="1195341240">
    <w:abstractNumId w:val="17"/>
  </w:num>
  <w:num w:numId="25" w16cid:durableId="1171331048">
    <w:abstractNumId w:val="21"/>
  </w:num>
  <w:num w:numId="26" w16cid:durableId="1659141611">
    <w:abstractNumId w:val="8"/>
  </w:num>
  <w:num w:numId="27" w16cid:durableId="1854682043">
    <w:abstractNumId w:val="24"/>
  </w:num>
  <w:num w:numId="28" w16cid:durableId="1526334467">
    <w:abstractNumId w:val="4"/>
  </w:num>
  <w:num w:numId="29" w16cid:durableId="1411267778">
    <w:abstractNumId w:val="20"/>
  </w:num>
  <w:num w:numId="30" w16cid:durableId="325475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77823817">
    <w:abstractNumId w:val="10"/>
  </w:num>
  <w:num w:numId="32" w16cid:durableId="85400419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755E"/>
    <w:rsid w:val="000071D5"/>
    <w:rsid w:val="000334EF"/>
    <w:rsid w:val="00045512"/>
    <w:rsid w:val="00050346"/>
    <w:rsid w:val="000515AA"/>
    <w:rsid w:val="00056971"/>
    <w:rsid w:val="00060683"/>
    <w:rsid w:val="000616C1"/>
    <w:rsid w:val="0006179C"/>
    <w:rsid w:val="000655F3"/>
    <w:rsid w:val="00066CD6"/>
    <w:rsid w:val="000732BC"/>
    <w:rsid w:val="000751D5"/>
    <w:rsid w:val="000918C1"/>
    <w:rsid w:val="000A7D02"/>
    <w:rsid w:val="000B7E8F"/>
    <w:rsid w:val="000C4155"/>
    <w:rsid w:val="000C7C58"/>
    <w:rsid w:val="000D137F"/>
    <w:rsid w:val="000E168B"/>
    <w:rsid w:val="001077F9"/>
    <w:rsid w:val="00122046"/>
    <w:rsid w:val="001248ED"/>
    <w:rsid w:val="00133B47"/>
    <w:rsid w:val="00146A4E"/>
    <w:rsid w:val="00150AAB"/>
    <w:rsid w:val="00156473"/>
    <w:rsid w:val="0016080D"/>
    <w:rsid w:val="00161663"/>
    <w:rsid w:val="00163483"/>
    <w:rsid w:val="001653E4"/>
    <w:rsid w:val="0017065C"/>
    <w:rsid w:val="001817BC"/>
    <w:rsid w:val="001866D9"/>
    <w:rsid w:val="00187020"/>
    <w:rsid w:val="00190D7A"/>
    <w:rsid w:val="001A1F98"/>
    <w:rsid w:val="001A4DBE"/>
    <w:rsid w:val="001B0198"/>
    <w:rsid w:val="001D04B7"/>
    <w:rsid w:val="001F2122"/>
    <w:rsid w:val="002004D5"/>
    <w:rsid w:val="0022527E"/>
    <w:rsid w:val="002330AD"/>
    <w:rsid w:val="002426F5"/>
    <w:rsid w:val="00265FCC"/>
    <w:rsid w:val="00266E92"/>
    <w:rsid w:val="00270E68"/>
    <w:rsid w:val="00272A14"/>
    <w:rsid w:val="0027755E"/>
    <w:rsid w:val="00284AED"/>
    <w:rsid w:val="002944CB"/>
    <w:rsid w:val="002A78A1"/>
    <w:rsid w:val="002C0C0A"/>
    <w:rsid w:val="002D314B"/>
    <w:rsid w:val="002D4AAE"/>
    <w:rsid w:val="002E06D0"/>
    <w:rsid w:val="002E1C81"/>
    <w:rsid w:val="002E2DA0"/>
    <w:rsid w:val="002F4E11"/>
    <w:rsid w:val="00304B6F"/>
    <w:rsid w:val="003133CB"/>
    <w:rsid w:val="00323CDA"/>
    <w:rsid w:val="003261E2"/>
    <w:rsid w:val="00340E84"/>
    <w:rsid w:val="00343F6D"/>
    <w:rsid w:val="00351EFD"/>
    <w:rsid w:val="003709F7"/>
    <w:rsid w:val="00385A8F"/>
    <w:rsid w:val="003929A6"/>
    <w:rsid w:val="003948FF"/>
    <w:rsid w:val="003B05AE"/>
    <w:rsid w:val="003B5D69"/>
    <w:rsid w:val="003F2638"/>
    <w:rsid w:val="003F26A4"/>
    <w:rsid w:val="003F5C86"/>
    <w:rsid w:val="003F6810"/>
    <w:rsid w:val="00400DE2"/>
    <w:rsid w:val="00404873"/>
    <w:rsid w:val="004052CF"/>
    <w:rsid w:val="00412ABA"/>
    <w:rsid w:val="00421276"/>
    <w:rsid w:val="00424214"/>
    <w:rsid w:val="00473C4D"/>
    <w:rsid w:val="00474490"/>
    <w:rsid w:val="00492111"/>
    <w:rsid w:val="004B31EA"/>
    <w:rsid w:val="004B366A"/>
    <w:rsid w:val="004C0C78"/>
    <w:rsid w:val="004E4192"/>
    <w:rsid w:val="004F53D9"/>
    <w:rsid w:val="00517135"/>
    <w:rsid w:val="005366E1"/>
    <w:rsid w:val="00542818"/>
    <w:rsid w:val="00547BF5"/>
    <w:rsid w:val="0055238E"/>
    <w:rsid w:val="00552E30"/>
    <w:rsid w:val="005767E7"/>
    <w:rsid w:val="00596E06"/>
    <w:rsid w:val="005A5B30"/>
    <w:rsid w:val="005B276F"/>
    <w:rsid w:val="005B4C23"/>
    <w:rsid w:val="005C5A01"/>
    <w:rsid w:val="005E29F0"/>
    <w:rsid w:val="00604BF9"/>
    <w:rsid w:val="006077B5"/>
    <w:rsid w:val="00607961"/>
    <w:rsid w:val="00617757"/>
    <w:rsid w:val="00625B64"/>
    <w:rsid w:val="00650FFE"/>
    <w:rsid w:val="00652613"/>
    <w:rsid w:val="00656E60"/>
    <w:rsid w:val="006D55F9"/>
    <w:rsid w:val="006E00EB"/>
    <w:rsid w:val="006E424D"/>
    <w:rsid w:val="006F480A"/>
    <w:rsid w:val="00703533"/>
    <w:rsid w:val="00704FE9"/>
    <w:rsid w:val="0070676B"/>
    <w:rsid w:val="00706BC6"/>
    <w:rsid w:val="00721F1A"/>
    <w:rsid w:val="00731588"/>
    <w:rsid w:val="007329B6"/>
    <w:rsid w:val="00736525"/>
    <w:rsid w:val="0076340A"/>
    <w:rsid w:val="007678E2"/>
    <w:rsid w:val="0076798B"/>
    <w:rsid w:val="007719D4"/>
    <w:rsid w:val="00772C83"/>
    <w:rsid w:val="00797649"/>
    <w:rsid w:val="007A2203"/>
    <w:rsid w:val="007C09F3"/>
    <w:rsid w:val="007D4D63"/>
    <w:rsid w:val="007F10CC"/>
    <w:rsid w:val="008030B5"/>
    <w:rsid w:val="0081777D"/>
    <w:rsid w:val="008A4193"/>
    <w:rsid w:val="008A624F"/>
    <w:rsid w:val="008A7969"/>
    <w:rsid w:val="008B1A34"/>
    <w:rsid w:val="008F5EF2"/>
    <w:rsid w:val="009016F7"/>
    <w:rsid w:val="00924171"/>
    <w:rsid w:val="00925A7E"/>
    <w:rsid w:val="009615BE"/>
    <w:rsid w:val="00961B34"/>
    <w:rsid w:val="00974E7A"/>
    <w:rsid w:val="00977371"/>
    <w:rsid w:val="009952AA"/>
    <w:rsid w:val="009A07CE"/>
    <w:rsid w:val="009A468D"/>
    <w:rsid w:val="009C5ECE"/>
    <w:rsid w:val="009C76B5"/>
    <w:rsid w:val="009E3302"/>
    <w:rsid w:val="009E50D1"/>
    <w:rsid w:val="009E5FAE"/>
    <w:rsid w:val="009F3058"/>
    <w:rsid w:val="00A17CB5"/>
    <w:rsid w:val="00A310A6"/>
    <w:rsid w:val="00A73B97"/>
    <w:rsid w:val="00A801A5"/>
    <w:rsid w:val="00A84D9E"/>
    <w:rsid w:val="00A90AD6"/>
    <w:rsid w:val="00AD7D63"/>
    <w:rsid w:val="00AE3DEE"/>
    <w:rsid w:val="00AF68BD"/>
    <w:rsid w:val="00B01CB9"/>
    <w:rsid w:val="00B03920"/>
    <w:rsid w:val="00B05CEF"/>
    <w:rsid w:val="00B164E2"/>
    <w:rsid w:val="00B44419"/>
    <w:rsid w:val="00B4557D"/>
    <w:rsid w:val="00B52231"/>
    <w:rsid w:val="00B5565E"/>
    <w:rsid w:val="00B6626B"/>
    <w:rsid w:val="00B81178"/>
    <w:rsid w:val="00B93695"/>
    <w:rsid w:val="00BA5FE1"/>
    <w:rsid w:val="00BD105A"/>
    <w:rsid w:val="00BD3E87"/>
    <w:rsid w:val="00BD5493"/>
    <w:rsid w:val="00BF2E8B"/>
    <w:rsid w:val="00BF516C"/>
    <w:rsid w:val="00BF6E32"/>
    <w:rsid w:val="00C216C1"/>
    <w:rsid w:val="00C31E34"/>
    <w:rsid w:val="00C33D13"/>
    <w:rsid w:val="00C667FE"/>
    <w:rsid w:val="00C9798B"/>
    <w:rsid w:val="00CB206F"/>
    <w:rsid w:val="00CE4D2E"/>
    <w:rsid w:val="00CF0893"/>
    <w:rsid w:val="00D15079"/>
    <w:rsid w:val="00D249AC"/>
    <w:rsid w:val="00D36CC6"/>
    <w:rsid w:val="00D61008"/>
    <w:rsid w:val="00D703A1"/>
    <w:rsid w:val="00D96CD0"/>
    <w:rsid w:val="00DB2E6E"/>
    <w:rsid w:val="00DB4F42"/>
    <w:rsid w:val="00DD1E82"/>
    <w:rsid w:val="00E0009C"/>
    <w:rsid w:val="00E14A38"/>
    <w:rsid w:val="00E373A1"/>
    <w:rsid w:val="00E65982"/>
    <w:rsid w:val="00E92A79"/>
    <w:rsid w:val="00EA22C5"/>
    <w:rsid w:val="00EA3812"/>
    <w:rsid w:val="00EA6F8D"/>
    <w:rsid w:val="00ED6B7E"/>
    <w:rsid w:val="00EE34EB"/>
    <w:rsid w:val="00F226EF"/>
    <w:rsid w:val="00F452AD"/>
    <w:rsid w:val="00F509AC"/>
    <w:rsid w:val="00F52900"/>
    <w:rsid w:val="00F52F6E"/>
    <w:rsid w:val="00F54417"/>
    <w:rsid w:val="00F56EA4"/>
    <w:rsid w:val="00F668A7"/>
    <w:rsid w:val="00F71057"/>
    <w:rsid w:val="00F86864"/>
    <w:rsid w:val="00FA0727"/>
    <w:rsid w:val="00FB7D66"/>
    <w:rsid w:val="00FD44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E44B4"/>
  <w15:docId w15:val="{CE23DE3A-0EC0-4CC5-B77A-E376E89A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2E30"/>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552E30"/>
    <w:pPr>
      <w:keepNext/>
      <w:numPr>
        <w:numId w:val="1"/>
      </w:numPr>
      <w:spacing w:before="240" w:after="60"/>
      <w:outlineLvl w:val="0"/>
    </w:pPr>
    <w:rPr>
      <w:rFonts w:ascii="Cambria" w:hAnsi="Cambria" w:cs="Cambria"/>
      <w:b/>
      <w:bCs/>
      <w:kern w:val="1"/>
      <w:sz w:val="32"/>
      <w:szCs w:val="32"/>
    </w:rPr>
  </w:style>
  <w:style w:type="paragraph" w:styleId="Nagwek2">
    <w:name w:val="heading 2"/>
    <w:basedOn w:val="Normalny"/>
    <w:next w:val="Normalny"/>
    <w:link w:val="Nagwek2Znak"/>
    <w:qFormat/>
    <w:rsid w:val="00552E30"/>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552E30"/>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552E30"/>
    <w:pPr>
      <w:keepNext/>
      <w:numPr>
        <w:ilvl w:val="3"/>
        <w:numId w:val="1"/>
      </w:numPr>
      <w:spacing w:before="240" w:after="60"/>
      <w:outlineLvl w:val="3"/>
    </w:pPr>
    <w:rPr>
      <w:b/>
      <w:bCs/>
      <w:sz w:val="28"/>
      <w:szCs w:val="28"/>
    </w:rPr>
  </w:style>
  <w:style w:type="paragraph" w:styleId="Nagwek5">
    <w:name w:val="heading 5"/>
    <w:basedOn w:val="Normalny"/>
    <w:next w:val="Normalny"/>
    <w:link w:val="Nagwek5Znak"/>
    <w:qFormat/>
    <w:rsid w:val="00552E30"/>
    <w:pPr>
      <w:numPr>
        <w:ilvl w:val="4"/>
        <w:numId w:val="1"/>
      </w:numPr>
      <w:spacing w:before="240" w:after="60"/>
      <w:outlineLvl w:val="4"/>
    </w:pPr>
    <w:rPr>
      <w:b/>
      <w:bCs/>
      <w:i/>
      <w:iCs/>
      <w:sz w:val="26"/>
      <w:szCs w:val="26"/>
    </w:rPr>
  </w:style>
  <w:style w:type="paragraph" w:styleId="Nagwek6">
    <w:name w:val="heading 6"/>
    <w:basedOn w:val="Normalny"/>
    <w:next w:val="Normalny"/>
    <w:link w:val="Nagwek6Znak"/>
    <w:qFormat/>
    <w:rsid w:val="00552E30"/>
    <w:pPr>
      <w:numPr>
        <w:ilvl w:val="5"/>
        <w:numId w:val="1"/>
      </w:numPr>
      <w:spacing w:before="240" w:after="60"/>
      <w:outlineLvl w:val="5"/>
    </w:pPr>
    <w:rPr>
      <w:b/>
      <w:bCs/>
      <w:sz w:val="22"/>
      <w:szCs w:val="22"/>
    </w:rPr>
  </w:style>
  <w:style w:type="paragraph" w:styleId="Nagwek7">
    <w:name w:val="heading 7"/>
    <w:basedOn w:val="Normalny"/>
    <w:next w:val="Normalny"/>
    <w:link w:val="Nagwek7Znak"/>
    <w:qFormat/>
    <w:rsid w:val="00552E30"/>
    <w:pPr>
      <w:numPr>
        <w:ilvl w:val="6"/>
        <w:numId w:val="1"/>
      </w:numPr>
      <w:spacing w:before="240" w:after="60"/>
      <w:outlineLvl w:val="6"/>
    </w:pPr>
    <w:rPr>
      <w:rFonts w:ascii="Calibri" w:hAnsi="Calibri" w:cs="Calibri"/>
    </w:rPr>
  </w:style>
  <w:style w:type="paragraph" w:styleId="Nagwek8">
    <w:name w:val="heading 8"/>
    <w:basedOn w:val="Normalny"/>
    <w:next w:val="Normalny"/>
    <w:link w:val="Nagwek8Znak"/>
    <w:qFormat/>
    <w:rsid w:val="00552E30"/>
    <w:pPr>
      <w:numPr>
        <w:ilvl w:val="7"/>
        <w:numId w:val="1"/>
      </w:numPr>
      <w:spacing w:before="240" w:after="60"/>
      <w:outlineLvl w:val="7"/>
    </w:pPr>
    <w:rPr>
      <w:i/>
      <w:iCs/>
    </w:rPr>
  </w:style>
  <w:style w:type="paragraph" w:styleId="Nagwek9">
    <w:name w:val="heading 9"/>
    <w:basedOn w:val="Normalny"/>
    <w:next w:val="Normalny"/>
    <w:link w:val="Nagwek9Znak"/>
    <w:qFormat/>
    <w:rsid w:val="00552E30"/>
    <w:pPr>
      <w:keepNext/>
      <w:widowControl w:val="0"/>
      <w:ind w:left="1134" w:hanging="425"/>
      <w:jc w:val="both"/>
      <w:outlineLvl w:val="8"/>
    </w:pPr>
    <w:rPr>
      <w:b/>
      <w:i/>
      <w:snapToGrid w:val="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52E30"/>
    <w:rPr>
      <w:rFonts w:ascii="Cambria" w:eastAsia="Times New Roman" w:hAnsi="Cambria" w:cs="Cambria"/>
      <w:b/>
      <w:bCs/>
      <w:kern w:val="1"/>
      <w:sz w:val="32"/>
      <w:szCs w:val="32"/>
      <w:lang w:eastAsia="ar-SA"/>
    </w:rPr>
  </w:style>
  <w:style w:type="character" w:customStyle="1" w:styleId="Nagwek2Znak">
    <w:name w:val="Nagłówek 2 Znak"/>
    <w:basedOn w:val="Domylnaczcionkaakapitu"/>
    <w:link w:val="Nagwek2"/>
    <w:rsid w:val="00552E30"/>
    <w:rPr>
      <w:rFonts w:ascii="Arial" w:eastAsia="Times New Roman" w:hAnsi="Arial" w:cs="Arial"/>
      <w:b/>
      <w:bCs/>
      <w:i/>
      <w:iCs/>
      <w:sz w:val="28"/>
      <w:szCs w:val="28"/>
      <w:lang w:eastAsia="ar-SA"/>
    </w:rPr>
  </w:style>
  <w:style w:type="character" w:customStyle="1" w:styleId="Nagwek3Znak">
    <w:name w:val="Nagłówek 3 Znak"/>
    <w:basedOn w:val="Domylnaczcionkaakapitu"/>
    <w:link w:val="Nagwek3"/>
    <w:rsid w:val="00552E30"/>
    <w:rPr>
      <w:rFonts w:ascii="Arial" w:eastAsia="Times New Roman" w:hAnsi="Arial" w:cs="Arial"/>
      <w:b/>
      <w:bCs/>
      <w:sz w:val="26"/>
      <w:szCs w:val="26"/>
      <w:lang w:eastAsia="ar-SA"/>
    </w:rPr>
  </w:style>
  <w:style w:type="character" w:customStyle="1" w:styleId="Nagwek4Znak">
    <w:name w:val="Nagłówek 4 Znak"/>
    <w:basedOn w:val="Domylnaczcionkaakapitu"/>
    <w:link w:val="Nagwek4"/>
    <w:rsid w:val="00552E30"/>
    <w:rPr>
      <w:rFonts w:ascii="Times New Roman" w:eastAsia="Times New Roman" w:hAnsi="Times New Roman" w:cs="Times New Roman"/>
      <w:b/>
      <w:bCs/>
      <w:sz w:val="28"/>
      <w:szCs w:val="28"/>
      <w:lang w:eastAsia="ar-SA"/>
    </w:rPr>
  </w:style>
  <w:style w:type="character" w:customStyle="1" w:styleId="Nagwek5Znak">
    <w:name w:val="Nagłówek 5 Znak"/>
    <w:basedOn w:val="Domylnaczcionkaakapitu"/>
    <w:link w:val="Nagwek5"/>
    <w:rsid w:val="00552E30"/>
    <w:rPr>
      <w:rFonts w:ascii="Times New Roman" w:eastAsia="Times New Roman" w:hAnsi="Times New Roman" w:cs="Times New Roman"/>
      <w:b/>
      <w:bCs/>
      <w:i/>
      <w:iCs/>
      <w:sz w:val="26"/>
      <w:szCs w:val="26"/>
      <w:lang w:eastAsia="ar-SA"/>
    </w:rPr>
  </w:style>
  <w:style w:type="character" w:customStyle="1" w:styleId="Nagwek6Znak">
    <w:name w:val="Nagłówek 6 Znak"/>
    <w:basedOn w:val="Domylnaczcionkaakapitu"/>
    <w:link w:val="Nagwek6"/>
    <w:rsid w:val="00552E30"/>
    <w:rPr>
      <w:rFonts w:ascii="Times New Roman" w:eastAsia="Times New Roman" w:hAnsi="Times New Roman" w:cs="Times New Roman"/>
      <w:b/>
      <w:bCs/>
      <w:lang w:eastAsia="ar-SA"/>
    </w:rPr>
  </w:style>
  <w:style w:type="character" w:customStyle="1" w:styleId="Nagwek7Znak">
    <w:name w:val="Nagłówek 7 Znak"/>
    <w:basedOn w:val="Domylnaczcionkaakapitu"/>
    <w:link w:val="Nagwek7"/>
    <w:rsid w:val="00552E30"/>
    <w:rPr>
      <w:rFonts w:ascii="Calibri" w:eastAsia="Times New Roman" w:hAnsi="Calibri" w:cs="Calibri"/>
      <w:sz w:val="24"/>
      <w:szCs w:val="24"/>
      <w:lang w:eastAsia="ar-SA"/>
    </w:rPr>
  </w:style>
  <w:style w:type="character" w:customStyle="1" w:styleId="Nagwek8Znak">
    <w:name w:val="Nagłówek 8 Znak"/>
    <w:basedOn w:val="Domylnaczcionkaakapitu"/>
    <w:link w:val="Nagwek8"/>
    <w:rsid w:val="00552E30"/>
    <w:rPr>
      <w:rFonts w:ascii="Times New Roman" w:eastAsia="Times New Roman" w:hAnsi="Times New Roman" w:cs="Times New Roman"/>
      <w:i/>
      <w:iCs/>
      <w:sz w:val="24"/>
      <w:szCs w:val="24"/>
      <w:lang w:eastAsia="ar-SA"/>
    </w:rPr>
  </w:style>
  <w:style w:type="character" w:customStyle="1" w:styleId="Nagwek9Znak">
    <w:name w:val="Nagłówek 9 Znak"/>
    <w:basedOn w:val="Domylnaczcionkaakapitu"/>
    <w:link w:val="Nagwek9"/>
    <w:rsid w:val="00552E30"/>
    <w:rPr>
      <w:rFonts w:ascii="Times New Roman" w:eastAsia="Times New Roman" w:hAnsi="Times New Roman" w:cs="Times New Roman"/>
      <w:b/>
      <w:i/>
      <w:snapToGrid w:val="0"/>
      <w:sz w:val="24"/>
      <w:szCs w:val="20"/>
      <w:lang w:eastAsia="pl-PL"/>
    </w:rPr>
  </w:style>
  <w:style w:type="character" w:customStyle="1" w:styleId="WW8Num1z0">
    <w:name w:val="WW8Num1z0"/>
    <w:rsid w:val="00552E30"/>
    <w:rPr>
      <w:rFonts w:cs="Times New Roman"/>
    </w:rPr>
  </w:style>
  <w:style w:type="character" w:customStyle="1" w:styleId="WW8Num2z0">
    <w:name w:val="WW8Num2z0"/>
    <w:rsid w:val="00552E30"/>
    <w:rPr>
      <w:strike w:val="0"/>
      <w:dstrike w:val="0"/>
      <w:color w:val="000000"/>
    </w:rPr>
  </w:style>
  <w:style w:type="character" w:customStyle="1" w:styleId="WW8Num2z2">
    <w:name w:val="WW8Num2z2"/>
    <w:rsid w:val="00552E30"/>
    <w:rPr>
      <w:rFonts w:ascii="Times New Roman" w:eastAsia="Times New Roman" w:hAnsi="Times New Roman" w:cs="Times New Roman"/>
    </w:rPr>
  </w:style>
  <w:style w:type="character" w:customStyle="1" w:styleId="WW8Num3z0">
    <w:name w:val="WW8Num3z0"/>
    <w:rsid w:val="00552E30"/>
    <w:rPr>
      <w:rFonts w:ascii="Calibri" w:hAnsi="Calibri" w:cs="Calibri"/>
      <w:b/>
      <w:bCs/>
      <w:color w:val="000000"/>
      <w:sz w:val="22"/>
      <w:szCs w:val="22"/>
    </w:rPr>
  </w:style>
  <w:style w:type="character" w:customStyle="1" w:styleId="WW8Num4z0">
    <w:name w:val="WW8Num4z0"/>
    <w:rsid w:val="00552E30"/>
    <w:rPr>
      <w:color w:val="000000"/>
    </w:rPr>
  </w:style>
  <w:style w:type="character" w:customStyle="1" w:styleId="WW8Num4z1">
    <w:name w:val="WW8Num4z1"/>
    <w:rsid w:val="00552E30"/>
    <w:rPr>
      <w:rFonts w:ascii="Calibri" w:hAnsi="Calibri" w:cs="Calibri"/>
      <w:color w:val="000000"/>
      <w:sz w:val="22"/>
      <w:szCs w:val="22"/>
    </w:rPr>
  </w:style>
  <w:style w:type="character" w:customStyle="1" w:styleId="WW8Num5z0">
    <w:name w:val="WW8Num5z0"/>
    <w:rsid w:val="00552E30"/>
    <w:rPr>
      <w:rFonts w:ascii="Times New Roman" w:eastAsia="Times New Roman" w:hAnsi="Times New Roman" w:cs="Times New Roman"/>
    </w:rPr>
  </w:style>
  <w:style w:type="character" w:customStyle="1" w:styleId="WW8Num6z0">
    <w:name w:val="WW8Num6z0"/>
    <w:rsid w:val="00552E30"/>
    <w:rPr>
      <w:rFonts w:ascii="Times New Roman" w:hAnsi="Times New Roman" w:cs="Times New Roman"/>
      <w:b/>
      <w:i w:val="0"/>
      <w:sz w:val="24"/>
      <w:szCs w:val="24"/>
    </w:rPr>
  </w:style>
  <w:style w:type="character" w:customStyle="1" w:styleId="WW8Num7z0">
    <w:name w:val="WW8Num7z0"/>
    <w:rsid w:val="00552E30"/>
    <w:rPr>
      <w:rFonts w:eastAsia="TimesNewRomanPSMT"/>
    </w:rPr>
  </w:style>
  <w:style w:type="character" w:customStyle="1" w:styleId="WW8Num7z1">
    <w:name w:val="WW8Num7z1"/>
    <w:rsid w:val="00552E30"/>
  </w:style>
  <w:style w:type="character" w:customStyle="1" w:styleId="WW8Num7z2">
    <w:name w:val="WW8Num7z2"/>
    <w:rsid w:val="00552E30"/>
  </w:style>
  <w:style w:type="character" w:customStyle="1" w:styleId="WW8Num8z0">
    <w:name w:val="WW8Num8z0"/>
    <w:rsid w:val="00552E30"/>
    <w:rPr>
      <w:rFonts w:cs="Times New Roman"/>
    </w:rPr>
  </w:style>
  <w:style w:type="character" w:customStyle="1" w:styleId="WW8Num8z1">
    <w:name w:val="WW8Num8z1"/>
    <w:rsid w:val="00552E30"/>
  </w:style>
  <w:style w:type="character" w:customStyle="1" w:styleId="WW8Num8z2">
    <w:name w:val="WW8Num8z2"/>
    <w:rsid w:val="00552E30"/>
  </w:style>
  <w:style w:type="character" w:customStyle="1" w:styleId="WW8Num10z0">
    <w:name w:val="WW8Num10z0"/>
    <w:rsid w:val="00552E30"/>
    <w:rPr>
      <w:rFonts w:cs="Times New Roman"/>
    </w:rPr>
  </w:style>
  <w:style w:type="character" w:customStyle="1" w:styleId="WW8Num12z0">
    <w:name w:val="WW8Num12z0"/>
    <w:rsid w:val="00552E30"/>
    <w:rPr>
      <w:strike w:val="0"/>
      <w:dstrike w:val="0"/>
      <w:color w:val="000000"/>
    </w:rPr>
  </w:style>
  <w:style w:type="character" w:customStyle="1" w:styleId="WW8Num13z0">
    <w:name w:val="WW8Num13z0"/>
    <w:rsid w:val="00552E30"/>
    <w:rPr>
      <w:rFonts w:ascii="Calibri" w:hAnsi="Calibri" w:cs="Times New Roman"/>
      <w:sz w:val="22"/>
      <w:szCs w:val="22"/>
    </w:rPr>
  </w:style>
  <w:style w:type="character" w:customStyle="1" w:styleId="WW8Num14z0">
    <w:name w:val="WW8Num14z0"/>
    <w:rsid w:val="00552E30"/>
    <w:rPr>
      <w:rFonts w:ascii="Times New Roman" w:eastAsia="Times New Roman" w:hAnsi="Times New Roman" w:cs="Times New Roman"/>
    </w:rPr>
  </w:style>
  <w:style w:type="character" w:customStyle="1" w:styleId="WW8Num14z1">
    <w:name w:val="WW8Num14z1"/>
    <w:rsid w:val="00552E30"/>
  </w:style>
  <w:style w:type="character" w:customStyle="1" w:styleId="WW8Num14z2">
    <w:name w:val="WW8Num14z2"/>
    <w:rsid w:val="00552E30"/>
    <w:rPr>
      <w:color w:val="auto"/>
    </w:rPr>
  </w:style>
  <w:style w:type="character" w:customStyle="1" w:styleId="WW8Num15z0">
    <w:name w:val="WW8Num15z0"/>
    <w:rsid w:val="00552E30"/>
    <w:rPr>
      <w:rFonts w:ascii="Times New Roman" w:hAnsi="Times New Roman" w:cs="Times New Roman"/>
      <w:b w:val="0"/>
      <w:i w:val="0"/>
      <w:color w:val="auto"/>
      <w:sz w:val="24"/>
      <w:szCs w:val="24"/>
    </w:rPr>
  </w:style>
  <w:style w:type="character" w:customStyle="1" w:styleId="WW8Num15z1">
    <w:name w:val="WW8Num15z1"/>
    <w:rsid w:val="00552E30"/>
  </w:style>
  <w:style w:type="character" w:customStyle="1" w:styleId="WW8Num9z0">
    <w:name w:val="WW8Num9z0"/>
    <w:rsid w:val="00552E30"/>
    <w:rPr>
      <w:rFonts w:ascii="Times New Roman" w:hAnsi="Times New Roman" w:cs="Times New Roman"/>
    </w:rPr>
  </w:style>
  <w:style w:type="character" w:customStyle="1" w:styleId="WW8Num11z0">
    <w:name w:val="WW8Num11z0"/>
    <w:rsid w:val="00552E30"/>
    <w:rPr>
      <w:rFonts w:cs="Times New Roman"/>
    </w:rPr>
  </w:style>
  <w:style w:type="character" w:customStyle="1" w:styleId="WW8Num18z0">
    <w:name w:val="WW8Num18z0"/>
    <w:rsid w:val="00552E30"/>
    <w:rPr>
      <w:rFonts w:ascii="Calibri" w:hAnsi="Calibri" w:cs="Times New Roman"/>
      <w:sz w:val="22"/>
      <w:szCs w:val="22"/>
    </w:rPr>
  </w:style>
  <w:style w:type="character" w:customStyle="1" w:styleId="WW8Num18z1">
    <w:name w:val="WW8Num18z1"/>
    <w:rsid w:val="00552E30"/>
    <w:rPr>
      <w:rFonts w:ascii="Courier New" w:hAnsi="Courier New" w:cs="Courier New"/>
      <w:sz w:val="20"/>
    </w:rPr>
  </w:style>
  <w:style w:type="character" w:customStyle="1" w:styleId="WW8Num18z2">
    <w:name w:val="WW8Num18z2"/>
    <w:rsid w:val="00552E30"/>
    <w:rPr>
      <w:rFonts w:ascii="Wingdings" w:hAnsi="Wingdings" w:cs="Wingdings"/>
      <w:sz w:val="20"/>
    </w:rPr>
  </w:style>
  <w:style w:type="character" w:customStyle="1" w:styleId="WW8Num22z0">
    <w:name w:val="WW8Num22z0"/>
    <w:rsid w:val="00552E30"/>
    <w:rPr>
      <w:color w:val="auto"/>
    </w:rPr>
  </w:style>
  <w:style w:type="character" w:customStyle="1" w:styleId="WW8Num22z1">
    <w:name w:val="WW8Num22z1"/>
    <w:rsid w:val="00552E30"/>
    <w:rPr>
      <w:rFonts w:eastAsia="Times New Roman"/>
    </w:rPr>
  </w:style>
  <w:style w:type="character" w:customStyle="1" w:styleId="WW8Num22z2">
    <w:name w:val="WW8Num22z2"/>
    <w:rsid w:val="00552E30"/>
  </w:style>
  <w:style w:type="character" w:customStyle="1" w:styleId="WW8Num23z0">
    <w:name w:val="WW8Num23z0"/>
    <w:rsid w:val="00552E30"/>
    <w:rPr>
      <w:rFonts w:eastAsia="TimesNewRomanPSMT"/>
    </w:rPr>
  </w:style>
  <w:style w:type="character" w:customStyle="1" w:styleId="WW8Num29z0">
    <w:name w:val="WW8Num29z0"/>
    <w:rsid w:val="00552E30"/>
    <w:rPr>
      <w:b w:val="0"/>
      <w:color w:val="auto"/>
    </w:rPr>
  </w:style>
  <w:style w:type="character" w:customStyle="1" w:styleId="WW8Num33z0">
    <w:name w:val="WW8Num33z0"/>
    <w:rsid w:val="00552E30"/>
    <w:rPr>
      <w:b/>
    </w:rPr>
  </w:style>
  <w:style w:type="character" w:customStyle="1" w:styleId="WW8Num35z0">
    <w:name w:val="WW8Num35z0"/>
    <w:rsid w:val="00552E30"/>
    <w:rPr>
      <w:rFonts w:cs="Arial"/>
      <w:b/>
    </w:rPr>
  </w:style>
  <w:style w:type="character" w:customStyle="1" w:styleId="WW8Num37z0">
    <w:name w:val="WW8Num37z0"/>
    <w:rsid w:val="00552E30"/>
    <w:rPr>
      <w:color w:val="0000CC"/>
    </w:rPr>
  </w:style>
  <w:style w:type="character" w:customStyle="1" w:styleId="WW8Num41z0">
    <w:name w:val="WW8Num41z0"/>
    <w:rsid w:val="00552E30"/>
    <w:rPr>
      <w:rFonts w:ascii="Symbol" w:hAnsi="Symbol" w:cs="Symbol"/>
      <w:sz w:val="20"/>
    </w:rPr>
  </w:style>
  <w:style w:type="character" w:customStyle="1" w:styleId="WW8Num41z1">
    <w:name w:val="WW8Num41z1"/>
    <w:rsid w:val="00552E30"/>
    <w:rPr>
      <w:rFonts w:ascii="Courier New" w:hAnsi="Courier New" w:cs="Courier New"/>
      <w:sz w:val="20"/>
    </w:rPr>
  </w:style>
  <w:style w:type="character" w:customStyle="1" w:styleId="WW8Num41z2">
    <w:name w:val="WW8Num41z2"/>
    <w:rsid w:val="00552E30"/>
    <w:rPr>
      <w:rFonts w:ascii="Wingdings" w:hAnsi="Wingdings" w:cs="Wingdings"/>
      <w:sz w:val="20"/>
    </w:rPr>
  </w:style>
  <w:style w:type="character" w:customStyle="1" w:styleId="WW8Num42z0">
    <w:name w:val="WW8Num42z0"/>
    <w:rsid w:val="00552E30"/>
    <w:rPr>
      <w:rFonts w:eastAsia="TimesNewRomanPSMT"/>
    </w:rPr>
  </w:style>
  <w:style w:type="character" w:customStyle="1" w:styleId="WW8Num42z1">
    <w:name w:val="WW8Num42z1"/>
    <w:rsid w:val="00552E30"/>
    <w:rPr>
      <w:b w:val="0"/>
      <w:color w:val="auto"/>
    </w:rPr>
  </w:style>
  <w:style w:type="character" w:customStyle="1" w:styleId="WW8Num45z0">
    <w:name w:val="WW8Num45z0"/>
    <w:rsid w:val="00552E30"/>
    <w:rPr>
      <w:rFonts w:ascii="Wingdings" w:hAnsi="Wingdings" w:cs="Wingdings"/>
    </w:rPr>
  </w:style>
  <w:style w:type="character" w:customStyle="1" w:styleId="WW8Num45z1">
    <w:name w:val="WW8Num45z1"/>
    <w:rsid w:val="00552E30"/>
    <w:rPr>
      <w:rFonts w:ascii="Courier New" w:hAnsi="Courier New" w:cs="Courier New"/>
    </w:rPr>
  </w:style>
  <w:style w:type="character" w:customStyle="1" w:styleId="WW8Num45z2">
    <w:name w:val="WW8Num45z2"/>
    <w:rsid w:val="00552E30"/>
    <w:rPr>
      <w:rFonts w:ascii="Wingdings" w:hAnsi="Wingdings" w:cs="Wingdings"/>
    </w:rPr>
  </w:style>
  <w:style w:type="character" w:customStyle="1" w:styleId="WW8Num45z3">
    <w:name w:val="WW8Num45z3"/>
    <w:rsid w:val="00552E30"/>
    <w:rPr>
      <w:rFonts w:ascii="Symbol" w:hAnsi="Symbol" w:cs="Symbol"/>
    </w:rPr>
  </w:style>
  <w:style w:type="character" w:customStyle="1" w:styleId="WW8Num46z0">
    <w:name w:val="WW8Num46z0"/>
    <w:rsid w:val="00552E30"/>
    <w:rPr>
      <w:color w:val="auto"/>
    </w:rPr>
  </w:style>
  <w:style w:type="character" w:customStyle="1" w:styleId="WW8Num49z0">
    <w:name w:val="WW8Num49z0"/>
    <w:rsid w:val="00552E30"/>
    <w:rPr>
      <w:color w:val="auto"/>
    </w:rPr>
  </w:style>
  <w:style w:type="character" w:customStyle="1" w:styleId="WW8Num50z0">
    <w:name w:val="WW8Num50z0"/>
    <w:rsid w:val="00552E30"/>
    <w:rPr>
      <w:b w:val="0"/>
      <w:bCs w:val="0"/>
    </w:rPr>
  </w:style>
  <w:style w:type="character" w:customStyle="1" w:styleId="Domylnaczcionkaakapitu4">
    <w:name w:val="Domyślna czcionka akapitu4"/>
    <w:rsid w:val="00552E30"/>
  </w:style>
  <w:style w:type="character" w:customStyle="1" w:styleId="WW8Num1z1">
    <w:name w:val="WW8Num1z1"/>
    <w:rsid w:val="00552E30"/>
  </w:style>
  <w:style w:type="character" w:customStyle="1" w:styleId="WW8Num1z2">
    <w:name w:val="WW8Num1z2"/>
    <w:rsid w:val="00552E30"/>
  </w:style>
  <w:style w:type="character" w:customStyle="1" w:styleId="WW8Num1z3">
    <w:name w:val="WW8Num1z3"/>
    <w:rsid w:val="00552E30"/>
  </w:style>
  <w:style w:type="character" w:customStyle="1" w:styleId="WW8Num1z4">
    <w:name w:val="WW8Num1z4"/>
    <w:rsid w:val="00552E30"/>
  </w:style>
  <w:style w:type="character" w:customStyle="1" w:styleId="WW8Num1z5">
    <w:name w:val="WW8Num1z5"/>
    <w:rsid w:val="00552E30"/>
  </w:style>
  <w:style w:type="character" w:customStyle="1" w:styleId="WW8Num1z6">
    <w:name w:val="WW8Num1z6"/>
    <w:rsid w:val="00552E30"/>
  </w:style>
  <w:style w:type="character" w:customStyle="1" w:styleId="WW8Num1z7">
    <w:name w:val="WW8Num1z7"/>
    <w:rsid w:val="00552E30"/>
  </w:style>
  <w:style w:type="character" w:customStyle="1" w:styleId="WW8Num1z8">
    <w:name w:val="WW8Num1z8"/>
    <w:rsid w:val="00552E30"/>
  </w:style>
  <w:style w:type="character" w:customStyle="1" w:styleId="WW8Num2z1">
    <w:name w:val="WW8Num2z1"/>
    <w:rsid w:val="00552E30"/>
  </w:style>
  <w:style w:type="character" w:customStyle="1" w:styleId="WW8Num2z3">
    <w:name w:val="WW8Num2z3"/>
    <w:rsid w:val="00552E30"/>
  </w:style>
  <w:style w:type="character" w:customStyle="1" w:styleId="WW8Num2z4">
    <w:name w:val="WW8Num2z4"/>
    <w:rsid w:val="00552E30"/>
  </w:style>
  <w:style w:type="character" w:customStyle="1" w:styleId="WW8Num2z5">
    <w:name w:val="WW8Num2z5"/>
    <w:rsid w:val="00552E30"/>
  </w:style>
  <w:style w:type="character" w:customStyle="1" w:styleId="WW8Num2z6">
    <w:name w:val="WW8Num2z6"/>
    <w:rsid w:val="00552E30"/>
  </w:style>
  <w:style w:type="character" w:customStyle="1" w:styleId="WW8Num2z7">
    <w:name w:val="WW8Num2z7"/>
    <w:rsid w:val="00552E30"/>
  </w:style>
  <w:style w:type="character" w:customStyle="1" w:styleId="WW8Num2z8">
    <w:name w:val="WW8Num2z8"/>
    <w:rsid w:val="00552E30"/>
  </w:style>
  <w:style w:type="character" w:customStyle="1" w:styleId="WW8Num5z1">
    <w:name w:val="WW8Num5z1"/>
    <w:rsid w:val="00552E30"/>
    <w:rPr>
      <w:rFonts w:ascii="Calibri" w:hAnsi="Calibri" w:cs="Calibri"/>
      <w:color w:val="000000"/>
      <w:sz w:val="22"/>
      <w:szCs w:val="22"/>
    </w:rPr>
  </w:style>
  <w:style w:type="character" w:customStyle="1" w:styleId="WW8Num5z2">
    <w:name w:val="WW8Num5z2"/>
    <w:rsid w:val="00552E30"/>
  </w:style>
  <w:style w:type="character" w:customStyle="1" w:styleId="WW8Num5z3">
    <w:name w:val="WW8Num5z3"/>
    <w:rsid w:val="00552E30"/>
  </w:style>
  <w:style w:type="character" w:customStyle="1" w:styleId="WW8Num5z4">
    <w:name w:val="WW8Num5z4"/>
    <w:rsid w:val="00552E30"/>
  </w:style>
  <w:style w:type="character" w:customStyle="1" w:styleId="WW8Num5z5">
    <w:name w:val="WW8Num5z5"/>
    <w:rsid w:val="00552E30"/>
  </w:style>
  <w:style w:type="character" w:customStyle="1" w:styleId="WW8Num5z6">
    <w:name w:val="WW8Num5z6"/>
    <w:rsid w:val="00552E30"/>
  </w:style>
  <w:style w:type="character" w:customStyle="1" w:styleId="WW8Num5z7">
    <w:name w:val="WW8Num5z7"/>
    <w:rsid w:val="00552E30"/>
  </w:style>
  <w:style w:type="character" w:customStyle="1" w:styleId="WW8Num5z8">
    <w:name w:val="WW8Num5z8"/>
    <w:rsid w:val="00552E30"/>
  </w:style>
  <w:style w:type="character" w:customStyle="1" w:styleId="WW8Num6z1">
    <w:name w:val="WW8Num6z1"/>
    <w:rsid w:val="00552E30"/>
  </w:style>
  <w:style w:type="character" w:customStyle="1" w:styleId="WW8Num6z2">
    <w:name w:val="WW8Num6z2"/>
    <w:rsid w:val="00552E30"/>
  </w:style>
  <w:style w:type="character" w:customStyle="1" w:styleId="WW8Num6z3">
    <w:name w:val="WW8Num6z3"/>
    <w:rsid w:val="00552E30"/>
  </w:style>
  <w:style w:type="character" w:customStyle="1" w:styleId="WW8Num6z4">
    <w:name w:val="WW8Num6z4"/>
    <w:rsid w:val="00552E30"/>
  </w:style>
  <w:style w:type="character" w:customStyle="1" w:styleId="WW8Num6z5">
    <w:name w:val="WW8Num6z5"/>
    <w:rsid w:val="00552E30"/>
  </w:style>
  <w:style w:type="character" w:customStyle="1" w:styleId="WW8Num6z6">
    <w:name w:val="WW8Num6z6"/>
    <w:rsid w:val="00552E30"/>
  </w:style>
  <w:style w:type="character" w:customStyle="1" w:styleId="WW8Num6z7">
    <w:name w:val="WW8Num6z7"/>
    <w:rsid w:val="00552E30"/>
  </w:style>
  <w:style w:type="character" w:customStyle="1" w:styleId="WW8Num6z8">
    <w:name w:val="WW8Num6z8"/>
    <w:rsid w:val="00552E30"/>
  </w:style>
  <w:style w:type="character" w:customStyle="1" w:styleId="WW8Num7z3">
    <w:name w:val="WW8Num7z3"/>
    <w:rsid w:val="00552E30"/>
  </w:style>
  <w:style w:type="character" w:customStyle="1" w:styleId="WW8Num7z4">
    <w:name w:val="WW8Num7z4"/>
    <w:rsid w:val="00552E30"/>
  </w:style>
  <w:style w:type="character" w:customStyle="1" w:styleId="WW8Num7z5">
    <w:name w:val="WW8Num7z5"/>
    <w:rsid w:val="00552E30"/>
  </w:style>
  <w:style w:type="character" w:customStyle="1" w:styleId="WW8Num7z6">
    <w:name w:val="WW8Num7z6"/>
    <w:rsid w:val="00552E30"/>
  </w:style>
  <w:style w:type="character" w:customStyle="1" w:styleId="WW8Num7z7">
    <w:name w:val="WW8Num7z7"/>
    <w:rsid w:val="00552E30"/>
  </w:style>
  <w:style w:type="character" w:customStyle="1" w:styleId="WW8Num7z8">
    <w:name w:val="WW8Num7z8"/>
    <w:rsid w:val="00552E30"/>
  </w:style>
  <w:style w:type="character" w:customStyle="1" w:styleId="WW8Num8z3">
    <w:name w:val="WW8Num8z3"/>
    <w:rsid w:val="00552E30"/>
  </w:style>
  <w:style w:type="character" w:customStyle="1" w:styleId="WW8Num8z4">
    <w:name w:val="WW8Num8z4"/>
    <w:rsid w:val="00552E30"/>
  </w:style>
  <w:style w:type="character" w:customStyle="1" w:styleId="WW8Num8z5">
    <w:name w:val="WW8Num8z5"/>
    <w:rsid w:val="00552E30"/>
  </w:style>
  <w:style w:type="character" w:customStyle="1" w:styleId="WW8Num8z6">
    <w:name w:val="WW8Num8z6"/>
    <w:rsid w:val="00552E30"/>
  </w:style>
  <w:style w:type="character" w:customStyle="1" w:styleId="WW8Num8z7">
    <w:name w:val="WW8Num8z7"/>
    <w:rsid w:val="00552E30"/>
  </w:style>
  <w:style w:type="character" w:customStyle="1" w:styleId="WW8Num8z8">
    <w:name w:val="WW8Num8z8"/>
    <w:rsid w:val="00552E30"/>
  </w:style>
  <w:style w:type="character" w:customStyle="1" w:styleId="WW8Num10z1">
    <w:name w:val="WW8Num10z1"/>
    <w:rsid w:val="00552E30"/>
  </w:style>
  <w:style w:type="character" w:customStyle="1" w:styleId="WW8Num10z2">
    <w:name w:val="WW8Num10z2"/>
    <w:rsid w:val="00552E30"/>
  </w:style>
  <w:style w:type="character" w:customStyle="1" w:styleId="WW8Num10z3">
    <w:name w:val="WW8Num10z3"/>
    <w:rsid w:val="00552E30"/>
  </w:style>
  <w:style w:type="character" w:customStyle="1" w:styleId="WW8Num10z4">
    <w:name w:val="WW8Num10z4"/>
    <w:rsid w:val="00552E30"/>
  </w:style>
  <w:style w:type="character" w:customStyle="1" w:styleId="WW8Num10z5">
    <w:name w:val="WW8Num10z5"/>
    <w:rsid w:val="00552E30"/>
  </w:style>
  <w:style w:type="character" w:customStyle="1" w:styleId="WW8Num10z6">
    <w:name w:val="WW8Num10z6"/>
    <w:rsid w:val="00552E30"/>
  </w:style>
  <w:style w:type="character" w:customStyle="1" w:styleId="WW8Num10z7">
    <w:name w:val="WW8Num10z7"/>
    <w:rsid w:val="00552E30"/>
  </w:style>
  <w:style w:type="character" w:customStyle="1" w:styleId="WW8Num10z8">
    <w:name w:val="WW8Num10z8"/>
    <w:rsid w:val="00552E30"/>
  </w:style>
  <w:style w:type="character" w:customStyle="1" w:styleId="WW8Num12z1">
    <w:name w:val="WW8Num12z1"/>
    <w:rsid w:val="00552E30"/>
    <w:rPr>
      <w:rFonts w:ascii="Times New Roman" w:eastAsia="Times New Roman" w:hAnsi="Times New Roman" w:cs="Times New Roman"/>
      <w:b w:val="0"/>
      <w:i w:val="0"/>
      <w:sz w:val="24"/>
    </w:rPr>
  </w:style>
  <w:style w:type="character" w:customStyle="1" w:styleId="WW8Num12z2">
    <w:name w:val="WW8Num12z2"/>
    <w:rsid w:val="00552E30"/>
    <w:rPr>
      <w:rFonts w:ascii="Times New Roman" w:eastAsia="Times New Roman" w:hAnsi="Times New Roman" w:cs="Times New Roman"/>
    </w:rPr>
  </w:style>
  <w:style w:type="character" w:customStyle="1" w:styleId="WW8Num12z3">
    <w:name w:val="WW8Num12z3"/>
    <w:rsid w:val="00552E30"/>
  </w:style>
  <w:style w:type="character" w:customStyle="1" w:styleId="WW8Num12z4">
    <w:name w:val="WW8Num12z4"/>
    <w:rsid w:val="00552E30"/>
  </w:style>
  <w:style w:type="character" w:customStyle="1" w:styleId="WW8Num12z5">
    <w:name w:val="WW8Num12z5"/>
    <w:rsid w:val="00552E30"/>
  </w:style>
  <w:style w:type="character" w:customStyle="1" w:styleId="WW8Num12z6">
    <w:name w:val="WW8Num12z6"/>
    <w:rsid w:val="00552E30"/>
  </w:style>
  <w:style w:type="character" w:customStyle="1" w:styleId="WW8Num12z7">
    <w:name w:val="WW8Num12z7"/>
    <w:rsid w:val="00552E30"/>
  </w:style>
  <w:style w:type="character" w:customStyle="1" w:styleId="WW8Num12z8">
    <w:name w:val="WW8Num12z8"/>
    <w:rsid w:val="00552E30"/>
  </w:style>
  <w:style w:type="character" w:customStyle="1" w:styleId="WW8Num13z1">
    <w:name w:val="WW8Num13z1"/>
    <w:rsid w:val="00552E30"/>
  </w:style>
  <w:style w:type="character" w:customStyle="1" w:styleId="WW8Num13z2">
    <w:name w:val="WW8Num13z2"/>
    <w:rsid w:val="00552E30"/>
  </w:style>
  <w:style w:type="character" w:customStyle="1" w:styleId="WW8Num13z3">
    <w:name w:val="WW8Num13z3"/>
    <w:rsid w:val="00552E30"/>
  </w:style>
  <w:style w:type="character" w:customStyle="1" w:styleId="WW8Num13z4">
    <w:name w:val="WW8Num13z4"/>
    <w:rsid w:val="00552E30"/>
  </w:style>
  <w:style w:type="character" w:customStyle="1" w:styleId="WW8Num13z5">
    <w:name w:val="WW8Num13z5"/>
    <w:rsid w:val="00552E30"/>
  </w:style>
  <w:style w:type="character" w:customStyle="1" w:styleId="WW8Num13z6">
    <w:name w:val="WW8Num13z6"/>
    <w:rsid w:val="00552E30"/>
  </w:style>
  <w:style w:type="character" w:customStyle="1" w:styleId="WW8Num13z7">
    <w:name w:val="WW8Num13z7"/>
    <w:rsid w:val="00552E30"/>
  </w:style>
  <w:style w:type="character" w:customStyle="1" w:styleId="WW8Num13z8">
    <w:name w:val="WW8Num13z8"/>
    <w:rsid w:val="00552E30"/>
  </w:style>
  <w:style w:type="character" w:customStyle="1" w:styleId="WW8Num14z3">
    <w:name w:val="WW8Num14z3"/>
    <w:rsid w:val="00552E30"/>
  </w:style>
  <w:style w:type="character" w:customStyle="1" w:styleId="WW8Num14z4">
    <w:name w:val="WW8Num14z4"/>
    <w:rsid w:val="00552E30"/>
  </w:style>
  <w:style w:type="character" w:customStyle="1" w:styleId="WW8Num14z5">
    <w:name w:val="WW8Num14z5"/>
    <w:rsid w:val="00552E30"/>
  </w:style>
  <w:style w:type="character" w:customStyle="1" w:styleId="WW8Num14z6">
    <w:name w:val="WW8Num14z6"/>
    <w:rsid w:val="00552E30"/>
  </w:style>
  <w:style w:type="character" w:customStyle="1" w:styleId="WW8Num14z7">
    <w:name w:val="WW8Num14z7"/>
    <w:rsid w:val="00552E30"/>
  </w:style>
  <w:style w:type="character" w:customStyle="1" w:styleId="WW8Num14z8">
    <w:name w:val="WW8Num14z8"/>
    <w:rsid w:val="00552E30"/>
  </w:style>
  <w:style w:type="character" w:customStyle="1" w:styleId="WW8Num15z2">
    <w:name w:val="WW8Num15z2"/>
    <w:rsid w:val="00552E30"/>
  </w:style>
  <w:style w:type="character" w:customStyle="1" w:styleId="WW8Num15z3">
    <w:name w:val="WW8Num15z3"/>
    <w:rsid w:val="00552E30"/>
  </w:style>
  <w:style w:type="character" w:customStyle="1" w:styleId="WW8Num15z4">
    <w:name w:val="WW8Num15z4"/>
    <w:rsid w:val="00552E30"/>
  </w:style>
  <w:style w:type="character" w:customStyle="1" w:styleId="WW8Num15z5">
    <w:name w:val="WW8Num15z5"/>
    <w:rsid w:val="00552E30"/>
  </w:style>
  <w:style w:type="character" w:customStyle="1" w:styleId="WW8Num15z6">
    <w:name w:val="WW8Num15z6"/>
    <w:rsid w:val="00552E30"/>
  </w:style>
  <w:style w:type="character" w:customStyle="1" w:styleId="WW8Num15z7">
    <w:name w:val="WW8Num15z7"/>
    <w:rsid w:val="00552E30"/>
  </w:style>
  <w:style w:type="character" w:customStyle="1" w:styleId="WW8Num15z8">
    <w:name w:val="WW8Num15z8"/>
    <w:rsid w:val="00552E30"/>
  </w:style>
  <w:style w:type="character" w:customStyle="1" w:styleId="WW8Num16z0">
    <w:name w:val="WW8Num16z0"/>
    <w:rsid w:val="00552E30"/>
    <w:rPr>
      <w:b/>
    </w:rPr>
  </w:style>
  <w:style w:type="character" w:customStyle="1" w:styleId="WW8Num16z1">
    <w:name w:val="WW8Num16z1"/>
    <w:rsid w:val="00552E30"/>
  </w:style>
  <w:style w:type="character" w:customStyle="1" w:styleId="WW8Num16z2">
    <w:name w:val="WW8Num16z2"/>
    <w:rsid w:val="00552E30"/>
  </w:style>
  <w:style w:type="character" w:customStyle="1" w:styleId="WW8Num16z3">
    <w:name w:val="WW8Num16z3"/>
    <w:rsid w:val="00552E30"/>
  </w:style>
  <w:style w:type="character" w:customStyle="1" w:styleId="WW8Num16z4">
    <w:name w:val="WW8Num16z4"/>
    <w:rsid w:val="00552E30"/>
  </w:style>
  <w:style w:type="character" w:customStyle="1" w:styleId="WW8Num16z5">
    <w:name w:val="WW8Num16z5"/>
    <w:rsid w:val="00552E30"/>
  </w:style>
  <w:style w:type="character" w:customStyle="1" w:styleId="WW8Num16z6">
    <w:name w:val="WW8Num16z6"/>
    <w:rsid w:val="00552E30"/>
  </w:style>
  <w:style w:type="character" w:customStyle="1" w:styleId="WW8Num16z7">
    <w:name w:val="WW8Num16z7"/>
    <w:rsid w:val="00552E30"/>
  </w:style>
  <w:style w:type="character" w:customStyle="1" w:styleId="WW8Num16z8">
    <w:name w:val="WW8Num16z8"/>
    <w:rsid w:val="00552E30"/>
  </w:style>
  <w:style w:type="character" w:customStyle="1" w:styleId="WW8Num17z0">
    <w:name w:val="WW8Num17z0"/>
    <w:rsid w:val="00552E30"/>
    <w:rPr>
      <w:rFonts w:ascii="Calibri" w:hAnsi="Calibri" w:cs="Calibri"/>
      <w:b w:val="0"/>
      <w:color w:val="FF0000"/>
      <w:sz w:val="22"/>
      <w:szCs w:val="22"/>
    </w:rPr>
  </w:style>
  <w:style w:type="character" w:customStyle="1" w:styleId="WW8Num17z1">
    <w:name w:val="WW8Num17z1"/>
    <w:rsid w:val="00552E30"/>
  </w:style>
  <w:style w:type="character" w:customStyle="1" w:styleId="WW8Num17z2">
    <w:name w:val="WW8Num17z2"/>
    <w:rsid w:val="00552E30"/>
  </w:style>
  <w:style w:type="character" w:customStyle="1" w:styleId="WW8Num17z3">
    <w:name w:val="WW8Num17z3"/>
    <w:rsid w:val="00552E30"/>
  </w:style>
  <w:style w:type="character" w:customStyle="1" w:styleId="WW8Num17z4">
    <w:name w:val="WW8Num17z4"/>
    <w:rsid w:val="00552E30"/>
  </w:style>
  <w:style w:type="character" w:customStyle="1" w:styleId="WW8Num17z5">
    <w:name w:val="WW8Num17z5"/>
    <w:rsid w:val="00552E30"/>
  </w:style>
  <w:style w:type="character" w:customStyle="1" w:styleId="WW8Num17z6">
    <w:name w:val="WW8Num17z6"/>
    <w:rsid w:val="00552E30"/>
  </w:style>
  <w:style w:type="character" w:customStyle="1" w:styleId="WW8Num17z7">
    <w:name w:val="WW8Num17z7"/>
    <w:rsid w:val="00552E30"/>
  </w:style>
  <w:style w:type="character" w:customStyle="1" w:styleId="WW8Num17z8">
    <w:name w:val="WW8Num17z8"/>
    <w:rsid w:val="00552E30"/>
  </w:style>
  <w:style w:type="character" w:customStyle="1" w:styleId="WW8Num19z0">
    <w:name w:val="WW8Num19z0"/>
    <w:rsid w:val="00552E30"/>
    <w:rPr>
      <w:rFonts w:ascii="Times New Roman" w:eastAsia="Times New Roman" w:hAnsi="Times New Roman" w:cs="Times New Roman"/>
    </w:rPr>
  </w:style>
  <w:style w:type="character" w:customStyle="1" w:styleId="WW8Num19z1">
    <w:name w:val="WW8Num19z1"/>
    <w:rsid w:val="00552E30"/>
  </w:style>
  <w:style w:type="character" w:customStyle="1" w:styleId="WW8Num19z2">
    <w:name w:val="WW8Num19z2"/>
    <w:rsid w:val="00552E30"/>
    <w:rPr>
      <w:b w:val="0"/>
      <w:bCs w:val="0"/>
      <w:sz w:val="24"/>
      <w:szCs w:val="24"/>
    </w:rPr>
  </w:style>
  <w:style w:type="character" w:customStyle="1" w:styleId="WW8Num19z3">
    <w:name w:val="WW8Num19z3"/>
    <w:rsid w:val="00552E30"/>
    <w:rPr>
      <w:b w:val="0"/>
      <w:bCs w:val="0"/>
    </w:rPr>
  </w:style>
  <w:style w:type="character" w:customStyle="1" w:styleId="WW8Num19z5">
    <w:name w:val="WW8Num19z5"/>
    <w:rsid w:val="00552E30"/>
  </w:style>
  <w:style w:type="character" w:customStyle="1" w:styleId="WW8Num19z6">
    <w:name w:val="WW8Num19z6"/>
    <w:rsid w:val="00552E30"/>
    <w:rPr>
      <w:rFonts w:ascii="Symbol" w:hAnsi="Symbol" w:cs="Symbol"/>
    </w:rPr>
  </w:style>
  <w:style w:type="character" w:customStyle="1" w:styleId="WW8Num19z7">
    <w:name w:val="WW8Num19z7"/>
    <w:rsid w:val="00552E30"/>
  </w:style>
  <w:style w:type="character" w:customStyle="1" w:styleId="WW8Num19z8">
    <w:name w:val="WW8Num19z8"/>
    <w:rsid w:val="00552E30"/>
  </w:style>
  <w:style w:type="character" w:customStyle="1" w:styleId="WW8Num20z0">
    <w:name w:val="WW8Num20z0"/>
    <w:rsid w:val="00552E30"/>
    <w:rPr>
      <w:rFonts w:ascii="Symbol" w:hAnsi="Symbol" w:cs="Symbol"/>
    </w:rPr>
  </w:style>
  <w:style w:type="character" w:customStyle="1" w:styleId="WW8Num21z0">
    <w:name w:val="WW8Num21z0"/>
    <w:rsid w:val="00552E30"/>
    <w:rPr>
      <w:rFonts w:ascii="Symbol" w:hAnsi="Symbol" w:cs="Times New Roman"/>
    </w:rPr>
  </w:style>
  <w:style w:type="character" w:customStyle="1" w:styleId="WW8Num21z1">
    <w:name w:val="WW8Num21z1"/>
    <w:rsid w:val="00552E30"/>
    <w:rPr>
      <w:rFonts w:ascii="Symbol" w:hAnsi="Symbol" w:cs="Symbol"/>
      <w:color w:val="auto"/>
    </w:rPr>
  </w:style>
  <w:style w:type="character" w:customStyle="1" w:styleId="WW8Num21z2">
    <w:name w:val="WW8Num21z2"/>
    <w:rsid w:val="00552E30"/>
  </w:style>
  <w:style w:type="character" w:customStyle="1" w:styleId="WW8Num21z3">
    <w:name w:val="WW8Num21z3"/>
    <w:rsid w:val="00552E30"/>
  </w:style>
  <w:style w:type="character" w:customStyle="1" w:styleId="WW8Num21z4">
    <w:name w:val="WW8Num21z4"/>
    <w:rsid w:val="00552E30"/>
  </w:style>
  <w:style w:type="character" w:customStyle="1" w:styleId="WW8Num21z5">
    <w:name w:val="WW8Num21z5"/>
    <w:rsid w:val="00552E30"/>
  </w:style>
  <w:style w:type="character" w:customStyle="1" w:styleId="WW8Num21z6">
    <w:name w:val="WW8Num21z6"/>
    <w:rsid w:val="00552E30"/>
  </w:style>
  <w:style w:type="character" w:customStyle="1" w:styleId="WW8Num21z7">
    <w:name w:val="WW8Num21z7"/>
    <w:rsid w:val="00552E30"/>
  </w:style>
  <w:style w:type="character" w:customStyle="1" w:styleId="WW8Num21z8">
    <w:name w:val="WW8Num21z8"/>
    <w:rsid w:val="00552E30"/>
  </w:style>
  <w:style w:type="character" w:customStyle="1" w:styleId="WW8Num22z3">
    <w:name w:val="WW8Num22z3"/>
    <w:rsid w:val="00552E30"/>
  </w:style>
  <w:style w:type="character" w:customStyle="1" w:styleId="WW8Num22z4">
    <w:name w:val="WW8Num22z4"/>
    <w:rsid w:val="00552E30"/>
  </w:style>
  <w:style w:type="character" w:customStyle="1" w:styleId="WW8Num22z5">
    <w:name w:val="WW8Num22z5"/>
    <w:rsid w:val="00552E30"/>
  </w:style>
  <w:style w:type="character" w:customStyle="1" w:styleId="WW8Num22z6">
    <w:name w:val="WW8Num22z6"/>
    <w:rsid w:val="00552E30"/>
  </w:style>
  <w:style w:type="character" w:customStyle="1" w:styleId="WW8Num22z7">
    <w:name w:val="WW8Num22z7"/>
    <w:rsid w:val="00552E30"/>
  </w:style>
  <w:style w:type="character" w:customStyle="1" w:styleId="WW8Num22z8">
    <w:name w:val="WW8Num22z8"/>
    <w:rsid w:val="00552E30"/>
  </w:style>
  <w:style w:type="character" w:customStyle="1" w:styleId="WW8Num23z1">
    <w:name w:val="WW8Num23z1"/>
    <w:rsid w:val="00552E30"/>
  </w:style>
  <w:style w:type="character" w:customStyle="1" w:styleId="WW8Num23z2">
    <w:name w:val="WW8Num23z2"/>
    <w:rsid w:val="00552E30"/>
  </w:style>
  <w:style w:type="character" w:customStyle="1" w:styleId="WW8Num23z3">
    <w:name w:val="WW8Num23z3"/>
    <w:rsid w:val="00552E30"/>
  </w:style>
  <w:style w:type="character" w:customStyle="1" w:styleId="WW8Num23z4">
    <w:name w:val="WW8Num23z4"/>
    <w:rsid w:val="00552E30"/>
  </w:style>
  <w:style w:type="character" w:customStyle="1" w:styleId="WW8Num23z5">
    <w:name w:val="WW8Num23z5"/>
    <w:rsid w:val="00552E30"/>
  </w:style>
  <w:style w:type="character" w:customStyle="1" w:styleId="WW8Num23z6">
    <w:name w:val="WW8Num23z6"/>
    <w:rsid w:val="00552E30"/>
  </w:style>
  <w:style w:type="character" w:customStyle="1" w:styleId="WW8Num23z7">
    <w:name w:val="WW8Num23z7"/>
    <w:rsid w:val="00552E30"/>
  </w:style>
  <w:style w:type="character" w:customStyle="1" w:styleId="WW8Num23z8">
    <w:name w:val="WW8Num23z8"/>
    <w:rsid w:val="00552E30"/>
  </w:style>
  <w:style w:type="character" w:customStyle="1" w:styleId="WW8Num24z0">
    <w:name w:val="WW8Num24z0"/>
    <w:rsid w:val="00552E30"/>
    <w:rPr>
      <w:rFonts w:ascii="Wingdings" w:hAnsi="Wingdings" w:cs="Wingdings"/>
    </w:rPr>
  </w:style>
  <w:style w:type="character" w:customStyle="1" w:styleId="WW8Num24z1">
    <w:name w:val="WW8Num24z1"/>
    <w:rsid w:val="00552E30"/>
    <w:rPr>
      <w:rFonts w:ascii="Courier New" w:hAnsi="Courier New" w:cs="Courier New"/>
    </w:rPr>
  </w:style>
  <w:style w:type="character" w:customStyle="1" w:styleId="WW8Num24z2">
    <w:name w:val="WW8Num24z2"/>
    <w:rsid w:val="00552E30"/>
    <w:rPr>
      <w:rFonts w:ascii="Times New Roman" w:eastAsia="Calibri" w:hAnsi="Times New Roman" w:cs="Calibri"/>
    </w:rPr>
  </w:style>
  <w:style w:type="character" w:customStyle="1" w:styleId="WW8Num24z3">
    <w:name w:val="WW8Num24z3"/>
    <w:rsid w:val="00552E30"/>
  </w:style>
  <w:style w:type="character" w:customStyle="1" w:styleId="WW8Num24z4">
    <w:name w:val="WW8Num24z4"/>
    <w:rsid w:val="00552E30"/>
  </w:style>
  <w:style w:type="character" w:customStyle="1" w:styleId="WW8Num24z5">
    <w:name w:val="WW8Num24z5"/>
    <w:rsid w:val="00552E30"/>
  </w:style>
  <w:style w:type="character" w:customStyle="1" w:styleId="WW8Num24z6">
    <w:name w:val="WW8Num24z6"/>
    <w:rsid w:val="00552E30"/>
  </w:style>
  <w:style w:type="character" w:customStyle="1" w:styleId="WW8Num24z7">
    <w:name w:val="WW8Num24z7"/>
    <w:rsid w:val="00552E30"/>
  </w:style>
  <w:style w:type="character" w:customStyle="1" w:styleId="WW8Num24z8">
    <w:name w:val="WW8Num24z8"/>
    <w:rsid w:val="00552E30"/>
  </w:style>
  <w:style w:type="character" w:customStyle="1" w:styleId="WW8Num25z0">
    <w:name w:val="WW8Num25z0"/>
    <w:rsid w:val="00552E30"/>
    <w:rPr>
      <w:rFonts w:ascii="Times" w:hAnsi="Times" w:cs="Times"/>
      <w:b w:val="0"/>
    </w:rPr>
  </w:style>
  <w:style w:type="character" w:customStyle="1" w:styleId="WW8Num25z1">
    <w:name w:val="WW8Num25z1"/>
    <w:rsid w:val="00552E30"/>
    <w:rPr>
      <w:rFonts w:ascii="Courier New" w:hAnsi="Courier New" w:cs="Courier New"/>
    </w:rPr>
  </w:style>
  <w:style w:type="character" w:customStyle="1" w:styleId="WW8Num25z2">
    <w:name w:val="WW8Num25z2"/>
    <w:rsid w:val="00552E30"/>
    <w:rPr>
      <w:rFonts w:ascii="Wingdings" w:hAnsi="Wingdings" w:cs="Wingdings"/>
    </w:rPr>
  </w:style>
  <w:style w:type="character" w:customStyle="1" w:styleId="WW8Num25z3">
    <w:name w:val="WW8Num25z3"/>
    <w:rsid w:val="00552E30"/>
    <w:rPr>
      <w:rFonts w:ascii="Symbol" w:hAnsi="Symbol" w:cs="Symbol"/>
    </w:rPr>
  </w:style>
  <w:style w:type="character" w:customStyle="1" w:styleId="WW8Num26z0">
    <w:name w:val="WW8Num26z0"/>
    <w:rsid w:val="00552E30"/>
    <w:rPr>
      <w:rFonts w:ascii="Symbol" w:hAnsi="Symbol" w:cs="Symbol"/>
    </w:rPr>
  </w:style>
  <w:style w:type="character" w:customStyle="1" w:styleId="WW8Num26z1">
    <w:name w:val="WW8Num26z1"/>
    <w:rsid w:val="00552E30"/>
  </w:style>
  <w:style w:type="character" w:customStyle="1" w:styleId="WW8Num26z2">
    <w:name w:val="WW8Num26z2"/>
    <w:rsid w:val="00552E30"/>
  </w:style>
  <w:style w:type="character" w:customStyle="1" w:styleId="WW8Num26z3">
    <w:name w:val="WW8Num26z3"/>
    <w:rsid w:val="00552E30"/>
  </w:style>
  <w:style w:type="character" w:customStyle="1" w:styleId="WW8Num26z4">
    <w:name w:val="WW8Num26z4"/>
    <w:rsid w:val="00552E30"/>
  </w:style>
  <w:style w:type="character" w:customStyle="1" w:styleId="WW8Num26z5">
    <w:name w:val="WW8Num26z5"/>
    <w:rsid w:val="00552E30"/>
  </w:style>
  <w:style w:type="character" w:customStyle="1" w:styleId="WW8Num26z6">
    <w:name w:val="WW8Num26z6"/>
    <w:rsid w:val="00552E30"/>
  </w:style>
  <w:style w:type="character" w:customStyle="1" w:styleId="WW8Num26z7">
    <w:name w:val="WW8Num26z7"/>
    <w:rsid w:val="00552E30"/>
  </w:style>
  <w:style w:type="character" w:customStyle="1" w:styleId="WW8Num26z8">
    <w:name w:val="WW8Num26z8"/>
    <w:rsid w:val="00552E30"/>
  </w:style>
  <w:style w:type="character" w:customStyle="1" w:styleId="WW8Num27z0">
    <w:name w:val="WW8Num27z0"/>
    <w:rsid w:val="00552E30"/>
  </w:style>
  <w:style w:type="character" w:customStyle="1" w:styleId="WW8Num27z1">
    <w:name w:val="WW8Num27z1"/>
    <w:rsid w:val="00552E30"/>
  </w:style>
  <w:style w:type="character" w:customStyle="1" w:styleId="WW8Num27z2">
    <w:name w:val="WW8Num27z2"/>
    <w:rsid w:val="00552E30"/>
  </w:style>
  <w:style w:type="character" w:customStyle="1" w:styleId="WW8Num27z3">
    <w:name w:val="WW8Num27z3"/>
    <w:rsid w:val="00552E30"/>
  </w:style>
  <w:style w:type="character" w:customStyle="1" w:styleId="WW8Num27z4">
    <w:name w:val="WW8Num27z4"/>
    <w:rsid w:val="00552E30"/>
  </w:style>
  <w:style w:type="character" w:customStyle="1" w:styleId="WW8Num27z5">
    <w:name w:val="WW8Num27z5"/>
    <w:rsid w:val="00552E30"/>
  </w:style>
  <w:style w:type="character" w:customStyle="1" w:styleId="WW8Num27z6">
    <w:name w:val="WW8Num27z6"/>
    <w:rsid w:val="00552E30"/>
  </w:style>
  <w:style w:type="character" w:customStyle="1" w:styleId="WW8Num27z7">
    <w:name w:val="WW8Num27z7"/>
    <w:rsid w:val="00552E30"/>
  </w:style>
  <w:style w:type="character" w:customStyle="1" w:styleId="WW8Num27z8">
    <w:name w:val="WW8Num27z8"/>
    <w:rsid w:val="00552E30"/>
  </w:style>
  <w:style w:type="character" w:customStyle="1" w:styleId="WW8Num28z0">
    <w:name w:val="WW8Num28z0"/>
    <w:rsid w:val="00552E30"/>
    <w:rPr>
      <w:rFonts w:eastAsia="TimesNewRomanPSMT"/>
    </w:rPr>
  </w:style>
  <w:style w:type="character" w:customStyle="1" w:styleId="WW8Num28z1">
    <w:name w:val="WW8Num28z1"/>
    <w:rsid w:val="00552E30"/>
  </w:style>
  <w:style w:type="character" w:customStyle="1" w:styleId="WW8Num28z2">
    <w:name w:val="WW8Num28z2"/>
    <w:rsid w:val="00552E30"/>
  </w:style>
  <w:style w:type="character" w:customStyle="1" w:styleId="WW8Num28z3">
    <w:name w:val="WW8Num28z3"/>
    <w:rsid w:val="00552E30"/>
  </w:style>
  <w:style w:type="character" w:customStyle="1" w:styleId="WW8Num28z4">
    <w:name w:val="WW8Num28z4"/>
    <w:rsid w:val="00552E30"/>
  </w:style>
  <w:style w:type="character" w:customStyle="1" w:styleId="WW8Num28z5">
    <w:name w:val="WW8Num28z5"/>
    <w:rsid w:val="00552E30"/>
  </w:style>
  <w:style w:type="character" w:customStyle="1" w:styleId="WW8Num28z6">
    <w:name w:val="WW8Num28z6"/>
    <w:rsid w:val="00552E30"/>
  </w:style>
  <w:style w:type="character" w:customStyle="1" w:styleId="WW8Num28z7">
    <w:name w:val="WW8Num28z7"/>
    <w:rsid w:val="00552E30"/>
  </w:style>
  <w:style w:type="character" w:customStyle="1" w:styleId="WW8Num28z8">
    <w:name w:val="WW8Num28z8"/>
    <w:rsid w:val="00552E30"/>
  </w:style>
  <w:style w:type="character" w:customStyle="1" w:styleId="WW8Num29z1">
    <w:name w:val="WW8Num29z1"/>
    <w:rsid w:val="00552E30"/>
  </w:style>
  <w:style w:type="character" w:customStyle="1" w:styleId="WW8Num29z2">
    <w:name w:val="WW8Num29z2"/>
    <w:rsid w:val="00552E30"/>
  </w:style>
  <w:style w:type="character" w:customStyle="1" w:styleId="WW8Num29z3">
    <w:name w:val="WW8Num29z3"/>
    <w:rsid w:val="00552E30"/>
  </w:style>
  <w:style w:type="character" w:customStyle="1" w:styleId="WW8Num29z4">
    <w:name w:val="WW8Num29z4"/>
    <w:rsid w:val="00552E30"/>
  </w:style>
  <w:style w:type="character" w:customStyle="1" w:styleId="WW8Num29z5">
    <w:name w:val="WW8Num29z5"/>
    <w:rsid w:val="00552E30"/>
  </w:style>
  <w:style w:type="character" w:customStyle="1" w:styleId="WW8Num29z6">
    <w:name w:val="WW8Num29z6"/>
    <w:rsid w:val="00552E30"/>
  </w:style>
  <w:style w:type="character" w:customStyle="1" w:styleId="WW8Num29z7">
    <w:name w:val="WW8Num29z7"/>
    <w:rsid w:val="00552E30"/>
  </w:style>
  <w:style w:type="character" w:customStyle="1" w:styleId="WW8Num29z8">
    <w:name w:val="WW8Num29z8"/>
    <w:rsid w:val="00552E30"/>
  </w:style>
  <w:style w:type="character" w:customStyle="1" w:styleId="WW8Num30z0">
    <w:name w:val="WW8Num30z0"/>
    <w:rsid w:val="00552E30"/>
  </w:style>
  <w:style w:type="character" w:customStyle="1" w:styleId="WW8Num30z1">
    <w:name w:val="WW8Num30z1"/>
    <w:rsid w:val="00552E30"/>
  </w:style>
  <w:style w:type="character" w:customStyle="1" w:styleId="WW8Num30z2">
    <w:name w:val="WW8Num30z2"/>
    <w:rsid w:val="00552E30"/>
  </w:style>
  <w:style w:type="character" w:customStyle="1" w:styleId="WW8Num30z3">
    <w:name w:val="WW8Num30z3"/>
    <w:rsid w:val="00552E30"/>
  </w:style>
  <w:style w:type="character" w:customStyle="1" w:styleId="WW8Num30z4">
    <w:name w:val="WW8Num30z4"/>
    <w:rsid w:val="00552E30"/>
  </w:style>
  <w:style w:type="character" w:customStyle="1" w:styleId="WW8Num30z5">
    <w:name w:val="WW8Num30z5"/>
    <w:rsid w:val="00552E30"/>
  </w:style>
  <w:style w:type="character" w:customStyle="1" w:styleId="WW8Num30z6">
    <w:name w:val="WW8Num30z6"/>
    <w:rsid w:val="00552E30"/>
  </w:style>
  <w:style w:type="character" w:customStyle="1" w:styleId="WW8Num30z7">
    <w:name w:val="WW8Num30z7"/>
    <w:rsid w:val="00552E30"/>
  </w:style>
  <w:style w:type="character" w:customStyle="1" w:styleId="WW8Num30z8">
    <w:name w:val="WW8Num30z8"/>
    <w:rsid w:val="00552E30"/>
  </w:style>
  <w:style w:type="character" w:customStyle="1" w:styleId="WW8Num31z0">
    <w:name w:val="WW8Num31z0"/>
    <w:rsid w:val="00552E30"/>
    <w:rPr>
      <w:color w:val="auto"/>
      <w:sz w:val="24"/>
    </w:rPr>
  </w:style>
  <w:style w:type="character" w:customStyle="1" w:styleId="WW8Num31z1">
    <w:name w:val="WW8Num31z1"/>
    <w:rsid w:val="00552E30"/>
    <w:rPr>
      <w:rFonts w:ascii="Symbol" w:hAnsi="Symbol" w:cs="Symbol"/>
      <w:color w:val="auto"/>
    </w:rPr>
  </w:style>
  <w:style w:type="character" w:customStyle="1" w:styleId="WW8Num31z2">
    <w:name w:val="WW8Num31z2"/>
    <w:rsid w:val="00552E30"/>
  </w:style>
  <w:style w:type="character" w:customStyle="1" w:styleId="WW8Num31z3">
    <w:name w:val="WW8Num31z3"/>
    <w:rsid w:val="00552E30"/>
  </w:style>
  <w:style w:type="character" w:customStyle="1" w:styleId="WW8Num31z4">
    <w:name w:val="WW8Num31z4"/>
    <w:rsid w:val="00552E30"/>
  </w:style>
  <w:style w:type="character" w:customStyle="1" w:styleId="WW8Num31z5">
    <w:name w:val="WW8Num31z5"/>
    <w:rsid w:val="00552E30"/>
  </w:style>
  <w:style w:type="character" w:customStyle="1" w:styleId="WW8Num31z6">
    <w:name w:val="WW8Num31z6"/>
    <w:rsid w:val="00552E30"/>
  </w:style>
  <w:style w:type="character" w:customStyle="1" w:styleId="WW8Num31z7">
    <w:name w:val="WW8Num31z7"/>
    <w:rsid w:val="00552E30"/>
  </w:style>
  <w:style w:type="character" w:customStyle="1" w:styleId="WW8Num31z8">
    <w:name w:val="WW8Num31z8"/>
    <w:rsid w:val="00552E30"/>
  </w:style>
  <w:style w:type="character" w:customStyle="1" w:styleId="Domylnaczcionkaakapitu3">
    <w:name w:val="Domyślna czcionka akapitu3"/>
    <w:rsid w:val="00552E30"/>
  </w:style>
  <w:style w:type="character" w:customStyle="1" w:styleId="WW8Num32z0">
    <w:name w:val="WW8Num32z0"/>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WW8Num34z0">
    <w:name w:val="WW8Num34z0"/>
    <w:rsid w:val="00552E30"/>
    <w:rPr>
      <w:rFonts w:ascii="Times New Roman" w:eastAsia="Times New Roman" w:hAnsi="Times New Roman" w:cs="Times New Roman"/>
    </w:rPr>
  </w:style>
  <w:style w:type="character" w:customStyle="1" w:styleId="WW8Num38z0">
    <w:name w:val="WW8Num38z0"/>
    <w:rsid w:val="00552E30"/>
    <w:rPr>
      <w:rFonts w:ascii="Times New Roman" w:eastAsia="Times New Roman" w:hAnsi="Times New Roman" w:cs="Times New Roman"/>
      <w:i w:val="0"/>
    </w:rPr>
  </w:style>
  <w:style w:type="character" w:customStyle="1" w:styleId="WW8Num39z0">
    <w:name w:val="WW8Num39z0"/>
    <w:rsid w:val="00552E30"/>
    <w:rPr>
      <w:rFonts w:ascii="Wingdings" w:hAnsi="Wingdings" w:cs="Wingdings"/>
    </w:rPr>
  </w:style>
  <w:style w:type="character" w:customStyle="1" w:styleId="WW8Num39z1">
    <w:name w:val="WW8Num39z1"/>
    <w:rsid w:val="00552E30"/>
    <w:rPr>
      <w:rFonts w:ascii="Courier New" w:hAnsi="Courier New" w:cs="Courier New"/>
    </w:rPr>
  </w:style>
  <w:style w:type="character" w:customStyle="1" w:styleId="WW8Num39z3">
    <w:name w:val="WW8Num39z3"/>
    <w:rsid w:val="00552E30"/>
    <w:rPr>
      <w:rFonts w:ascii="Symbol" w:hAnsi="Symbol" w:cs="Symbol"/>
    </w:rPr>
  </w:style>
  <w:style w:type="character" w:customStyle="1" w:styleId="WW8Num43z0">
    <w:name w:val="WW8Num43z0"/>
    <w:rsid w:val="00552E30"/>
    <w:rPr>
      <w:rFonts w:ascii="Symbol" w:hAnsi="Symbol" w:cs="Symbol"/>
    </w:rPr>
  </w:style>
  <w:style w:type="character" w:customStyle="1" w:styleId="WW8Num43z1">
    <w:name w:val="WW8Num43z1"/>
    <w:rsid w:val="00552E30"/>
    <w:rPr>
      <w:rFonts w:ascii="Courier New" w:hAnsi="Courier New" w:cs="Courier New"/>
    </w:rPr>
  </w:style>
  <w:style w:type="character" w:customStyle="1" w:styleId="WW8Num43z2">
    <w:name w:val="WW8Num43z2"/>
    <w:rsid w:val="00552E30"/>
    <w:rPr>
      <w:rFonts w:ascii="Wingdings" w:hAnsi="Wingdings" w:cs="Wingdings"/>
    </w:rPr>
  </w:style>
  <w:style w:type="character" w:customStyle="1" w:styleId="WW8Num44z0">
    <w:name w:val="WW8Num44z0"/>
    <w:rsid w:val="00552E30"/>
    <w:rPr>
      <w:rFonts w:ascii="Times New Roman" w:eastAsia="Times New Roman" w:hAnsi="Times New Roman" w:cs="Times New Roman"/>
    </w:rPr>
  </w:style>
  <w:style w:type="character" w:customStyle="1" w:styleId="WW8Num44z1">
    <w:name w:val="WW8Num44z1"/>
    <w:rsid w:val="00552E30"/>
    <w:rPr>
      <w:rFonts w:ascii="Courier New" w:hAnsi="Courier New" w:cs="Courier New"/>
    </w:rPr>
  </w:style>
  <w:style w:type="character" w:customStyle="1" w:styleId="WW8Num44z2">
    <w:name w:val="WW8Num44z2"/>
    <w:rsid w:val="00552E30"/>
    <w:rPr>
      <w:rFonts w:ascii="Wingdings" w:hAnsi="Wingdings" w:cs="Wingdings"/>
    </w:rPr>
  </w:style>
  <w:style w:type="character" w:customStyle="1" w:styleId="WW8Num47z0">
    <w:name w:val="WW8Num47z0"/>
    <w:rsid w:val="00552E30"/>
    <w:rPr>
      <w:color w:val="auto"/>
    </w:rPr>
  </w:style>
  <w:style w:type="character" w:customStyle="1" w:styleId="WW8Num48z0">
    <w:name w:val="WW8Num48z0"/>
    <w:rsid w:val="00552E30"/>
    <w:rPr>
      <w:color w:val="auto"/>
    </w:rPr>
  </w:style>
  <w:style w:type="character" w:customStyle="1" w:styleId="WW8Num51z0">
    <w:name w:val="WW8Num51z0"/>
    <w:rsid w:val="00552E30"/>
    <w:rPr>
      <w:rFonts w:ascii="Times New Roman" w:eastAsia="Times New Roman" w:hAnsi="Times New Roman" w:cs="Times New Roman"/>
    </w:rPr>
  </w:style>
  <w:style w:type="character" w:customStyle="1" w:styleId="WW8Num52z0">
    <w:name w:val="WW8Num52z0"/>
    <w:rsid w:val="00552E30"/>
    <w:rPr>
      <w:rFonts w:ascii="Wingdings" w:hAnsi="Wingdings" w:cs="Wingdings"/>
    </w:rPr>
  </w:style>
  <w:style w:type="character" w:customStyle="1" w:styleId="WW8Num52z1">
    <w:name w:val="WW8Num52z1"/>
    <w:rsid w:val="00552E30"/>
    <w:rPr>
      <w:rFonts w:ascii="Courier New" w:hAnsi="Courier New" w:cs="Courier New"/>
    </w:rPr>
  </w:style>
  <w:style w:type="character" w:customStyle="1" w:styleId="WW8Num52z2">
    <w:name w:val="WW8Num52z2"/>
    <w:rsid w:val="00552E30"/>
    <w:rPr>
      <w:rFonts w:ascii="Times New Roman" w:eastAsia="Calibri" w:hAnsi="Times New Roman" w:cs="Calibri"/>
    </w:rPr>
  </w:style>
  <w:style w:type="character" w:customStyle="1" w:styleId="WW8Num57z0">
    <w:name w:val="WW8Num57z0"/>
    <w:rsid w:val="00552E30"/>
    <w:rPr>
      <w:b w:val="0"/>
    </w:rPr>
  </w:style>
  <w:style w:type="character" w:customStyle="1" w:styleId="WW8Num59z0">
    <w:name w:val="WW8Num59z0"/>
    <w:rsid w:val="00552E30"/>
    <w:rPr>
      <w:rFonts w:ascii="Symbol" w:hAnsi="Symbol" w:cs="Symbol"/>
      <w:color w:val="auto"/>
    </w:rPr>
  </w:style>
  <w:style w:type="character" w:customStyle="1" w:styleId="WW8Num59z1">
    <w:name w:val="WW8Num59z1"/>
    <w:rsid w:val="00552E30"/>
    <w:rPr>
      <w:color w:val="auto"/>
    </w:rPr>
  </w:style>
  <w:style w:type="character" w:customStyle="1" w:styleId="WW8Num59z2">
    <w:name w:val="WW8Num59z2"/>
    <w:rsid w:val="00552E30"/>
    <w:rPr>
      <w:rFonts w:ascii="Wingdings" w:hAnsi="Wingdings" w:cs="Wingdings"/>
    </w:rPr>
  </w:style>
  <w:style w:type="character" w:customStyle="1" w:styleId="WW8Num59z3">
    <w:name w:val="WW8Num59z3"/>
    <w:rsid w:val="00552E30"/>
    <w:rPr>
      <w:rFonts w:ascii="Symbol" w:hAnsi="Symbol" w:cs="Symbol"/>
    </w:rPr>
  </w:style>
  <w:style w:type="character" w:customStyle="1" w:styleId="WW8Num59z4">
    <w:name w:val="WW8Num59z4"/>
    <w:rsid w:val="00552E30"/>
    <w:rPr>
      <w:rFonts w:ascii="Courier New" w:hAnsi="Courier New" w:cs="Courier New"/>
    </w:rPr>
  </w:style>
  <w:style w:type="character" w:customStyle="1" w:styleId="Domylnaczcionkaakapitu2">
    <w:name w:val="Domyślna czcionka akapitu2"/>
    <w:rsid w:val="00552E30"/>
  </w:style>
  <w:style w:type="character" w:customStyle="1" w:styleId="Znak">
    <w:name w:val="Znak"/>
    <w:rsid w:val="00552E30"/>
    <w:rPr>
      <w:rFonts w:ascii="Cambria" w:eastAsia="Times New Roman" w:hAnsi="Cambria" w:cs="Times New Roman"/>
      <w:b/>
      <w:bCs/>
      <w:kern w:val="1"/>
      <w:sz w:val="32"/>
      <w:szCs w:val="32"/>
    </w:rPr>
  </w:style>
  <w:style w:type="character" w:customStyle="1" w:styleId="WW-Znak">
    <w:name w:val="WW- Znak"/>
    <w:rsid w:val="00552E30"/>
    <w:rPr>
      <w:sz w:val="24"/>
      <w:szCs w:val="24"/>
    </w:rPr>
  </w:style>
  <w:style w:type="character" w:customStyle="1" w:styleId="WW-Znak1">
    <w:name w:val="WW- Znak1"/>
    <w:rsid w:val="00552E30"/>
    <w:rPr>
      <w:sz w:val="24"/>
      <w:szCs w:val="24"/>
    </w:rPr>
  </w:style>
  <w:style w:type="character" w:customStyle="1" w:styleId="WW-Znak12">
    <w:name w:val="WW- Znak12"/>
    <w:basedOn w:val="Domylnaczcionkaakapitu2"/>
    <w:rsid w:val="00552E30"/>
  </w:style>
  <w:style w:type="character" w:customStyle="1" w:styleId="Znakiprzypiswdolnych">
    <w:name w:val="Znaki przypisów dolnych"/>
    <w:rsid w:val="00552E30"/>
    <w:rPr>
      <w:vertAlign w:val="superscript"/>
    </w:rPr>
  </w:style>
  <w:style w:type="character" w:customStyle="1" w:styleId="ZnakZnak">
    <w:name w:val="Znak Znak"/>
    <w:rsid w:val="00552E30"/>
    <w:rPr>
      <w:rFonts w:ascii="Cambria" w:eastAsia="Times New Roman" w:hAnsi="Cambria" w:cs="Times New Roman"/>
      <w:sz w:val="24"/>
      <w:szCs w:val="24"/>
    </w:rPr>
  </w:style>
  <w:style w:type="character" w:styleId="Hipercze">
    <w:name w:val="Hyperlink"/>
    <w:rsid w:val="00552E30"/>
    <w:rPr>
      <w:color w:val="0000FF"/>
      <w:u w:val="single"/>
    </w:rPr>
  </w:style>
  <w:style w:type="character" w:customStyle="1" w:styleId="WW8Num52z3">
    <w:name w:val="WW8Num52z3"/>
    <w:rsid w:val="00552E30"/>
    <w:rPr>
      <w:rFonts w:ascii="Symbol" w:hAnsi="Symbol" w:cs="Symbol"/>
    </w:rPr>
  </w:style>
  <w:style w:type="character" w:customStyle="1" w:styleId="WW8Num53z0">
    <w:name w:val="WW8Num53z0"/>
    <w:rsid w:val="00552E30"/>
    <w:rPr>
      <w:rFonts w:ascii="Symbol" w:eastAsia="Times New Roman" w:hAnsi="Symbol" w:cs="Times New Roman"/>
    </w:rPr>
  </w:style>
  <w:style w:type="character" w:customStyle="1" w:styleId="WW8Num53z1">
    <w:name w:val="WW8Num53z1"/>
    <w:rsid w:val="00552E30"/>
    <w:rPr>
      <w:rFonts w:ascii="Courier New" w:hAnsi="Courier New" w:cs="Courier New"/>
    </w:rPr>
  </w:style>
  <w:style w:type="character" w:customStyle="1" w:styleId="WW8Num53z2">
    <w:name w:val="WW8Num53z2"/>
    <w:rsid w:val="00552E30"/>
    <w:rPr>
      <w:rFonts w:ascii="Wingdings" w:hAnsi="Wingdings" w:cs="Wingdings"/>
    </w:rPr>
  </w:style>
  <w:style w:type="character" w:customStyle="1" w:styleId="WW8Num53z3">
    <w:name w:val="WW8Num53z3"/>
    <w:rsid w:val="00552E30"/>
    <w:rPr>
      <w:rFonts w:ascii="Symbol" w:hAnsi="Symbol" w:cs="Symbol"/>
    </w:rPr>
  </w:style>
  <w:style w:type="character" w:customStyle="1" w:styleId="WW8Num63z0">
    <w:name w:val="WW8Num63z0"/>
    <w:rsid w:val="00552E30"/>
    <w:rPr>
      <w:b/>
      <w:i w:val="0"/>
    </w:rPr>
  </w:style>
  <w:style w:type="character" w:customStyle="1" w:styleId="WW8Num63z1">
    <w:name w:val="WW8Num63z1"/>
    <w:rsid w:val="00552E30"/>
    <w:rPr>
      <w:rFonts w:ascii="Arial Narrow" w:hAnsi="Arial Narrow" w:cs="Arial Narrow"/>
      <w:b/>
      <w:i w:val="0"/>
      <w:sz w:val="24"/>
      <w:szCs w:val="24"/>
    </w:rPr>
  </w:style>
  <w:style w:type="character" w:customStyle="1" w:styleId="WW8Num65z0">
    <w:name w:val="WW8Num65z0"/>
    <w:rsid w:val="00552E30"/>
    <w:rPr>
      <w:rFonts w:ascii="Times New Roman" w:eastAsia="Times New Roman" w:hAnsi="Times New Roman" w:cs="Times New Roman"/>
    </w:rPr>
  </w:style>
  <w:style w:type="character" w:customStyle="1" w:styleId="Domylnaczcionkaakapitu1">
    <w:name w:val="Domyślna czcionka akapitu1"/>
    <w:rsid w:val="00552E30"/>
  </w:style>
  <w:style w:type="character" w:customStyle="1" w:styleId="Odwoaniedokomentarza1">
    <w:name w:val="Odwołanie do komentarza1"/>
    <w:rsid w:val="00552E30"/>
    <w:rPr>
      <w:sz w:val="16"/>
      <w:szCs w:val="16"/>
    </w:rPr>
  </w:style>
  <w:style w:type="character" w:styleId="Numerstrony">
    <w:name w:val="page number"/>
    <w:basedOn w:val="Domylnaczcionkaakapitu1"/>
    <w:rsid w:val="00552E30"/>
  </w:style>
  <w:style w:type="character" w:customStyle="1" w:styleId="Znakinumeracji">
    <w:name w:val="Znaki numeracji"/>
    <w:rsid w:val="00552E30"/>
  </w:style>
  <w:style w:type="character" w:customStyle="1" w:styleId="Tekstpodstawowy2">
    <w:name w:val="Tekst podstawowy2"/>
    <w:rsid w:val="00552E30"/>
    <w:rPr>
      <w:i/>
      <w:sz w:val="28"/>
      <w:szCs w:val="24"/>
      <w:lang w:val="pl-PL" w:eastAsia="ar-SA" w:bidi="ar-SA"/>
    </w:rPr>
  </w:style>
  <w:style w:type="character" w:styleId="HTML-staaszeroko">
    <w:name w:val="HTML Typewriter"/>
    <w:rsid w:val="00552E30"/>
    <w:rPr>
      <w:rFonts w:ascii="Courier New" w:eastAsia="Times New Roman" w:hAnsi="Courier New" w:cs="Courier New"/>
      <w:sz w:val="20"/>
      <w:szCs w:val="20"/>
    </w:rPr>
  </w:style>
  <w:style w:type="character" w:customStyle="1" w:styleId="ZnakZnakZnak">
    <w:name w:val="Znak Znak Znak"/>
    <w:rsid w:val="00552E30"/>
    <w:rPr>
      <w:i/>
      <w:sz w:val="28"/>
      <w:szCs w:val="24"/>
      <w:lang w:val="pl-PL" w:eastAsia="ar-SA" w:bidi="ar-SA"/>
    </w:rPr>
  </w:style>
  <w:style w:type="character" w:styleId="Pogrubienie">
    <w:name w:val="Strong"/>
    <w:uiPriority w:val="22"/>
    <w:qFormat/>
    <w:rsid w:val="00552E30"/>
    <w:rPr>
      <w:b/>
      <w:bCs/>
    </w:rPr>
  </w:style>
  <w:style w:type="character" w:customStyle="1" w:styleId="ZnakZnakZnakZnakZnakZnak">
    <w:name w:val="Znak Znak Znak Znak Znak Znak"/>
    <w:rsid w:val="00552E30"/>
    <w:rPr>
      <w:i/>
      <w:sz w:val="28"/>
      <w:szCs w:val="24"/>
      <w:lang w:val="pl-PL" w:eastAsia="ar-SA" w:bidi="ar-SA"/>
    </w:rPr>
  </w:style>
  <w:style w:type="character" w:customStyle="1" w:styleId="WW-ZnakZnakZnak">
    <w:name w:val="WW- Znak Znak Znak"/>
    <w:rsid w:val="00552E30"/>
    <w:rPr>
      <w:sz w:val="24"/>
      <w:szCs w:val="24"/>
    </w:rPr>
  </w:style>
  <w:style w:type="character" w:customStyle="1" w:styleId="text2">
    <w:name w:val="text2"/>
    <w:basedOn w:val="Domylnaczcionkaakapitu2"/>
    <w:rsid w:val="00552E30"/>
  </w:style>
  <w:style w:type="character" w:styleId="UyteHipercze">
    <w:name w:val="FollowedHyperlink"/>
    <w:rsid w:val="00552E30"/>
    <w:rPr>
      <w:color w:val="800080"/>
      <w:u w:val="single"/>
    </w:rPr>
  </w:style>
  <w:style w:type="character" w:customStyle="1" w:styleId="tabulatory">
    <w:name w:val="tabulatory"/>
    <w:basedOn w:val="Domylnaczcionkaakapitu2"/>
    <w:rsid w:val="00552E30"/>
  </w:style>
  <w:style w:type="character" w:customStyle="1" w:styleId="CharacterStyle2">
    <w:name w:val="Character Style 2"/>
    <w:rsid w:val="00552E30"/>
    <w:rPr>
      <w:rFonts w:ascii="Garamond" w:hAnsi="Garamond" w:cs="Garamond"/>
      <w:sz w:val="24"/>
      <w:szCs w:val="24"/>
    </w:rPr>
  </w:style>
  <w:style w:type="character" w:customStyle="1" w:styleId="CharacterStyle1">
    <w:name w:val="Character Style 1"/>
    <w:rsid w:val="00552E30"/>
    <w:rPr>
      <w:sz w:val="22"/>
      <w:szCs w:val="22"/>
    </w:rPr>
  </w:style>
  <w:style w:type="character" w:customStyle="1" w:styleId="Symbolewypunktowania">
    <w:name w:val="Symbole wypunktowania"/>
    <w:rsid w:val="00552E30"/>
    <w:rPr>
      <w:rFonts w:ascii="OpenSymbol" w:eastAsia="OpenSymbol" w:hAnsi="OpenSymbol" w:cs="OpenSymbol"/>
    </w:rPr>
  </w:style>
  <w:style w:type="character" w:customStyle="1" w:styleId="RTFNum21">
    <w:name w:val="RTF_Num 2 1"/>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2">
    <w:name w:val="RTF_Num 2 2"/>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3">
    <w:name w:val="RTF_Num 2 3"/>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4">
    <w:name w:val="RTF_Num 2 4"/>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5">
    <w:name w:val="RTF_Num 2 5"/>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6">
    <w:name w:val="RTF_Num 2 6"/>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7">
    <w:name w:val="RTF_Num 2 7"/>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8">
    <w:name w:val="RTF_Num 2 8"/>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9">
    <w:name w:val="RTF_Num 2 9"/>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WW-Znak123">
    <w:name w:val="WW- Znak123"/>
    <w:basedOn w:val="Domylnaczcionkaakapitu4"/>
    <w:rsid w:val="00552E30"/>
  </w:style>
  <w:style w:type="paragraph" w:customStyle="1" w:styleId="Nagwek40">
    <w:name w:val="Nagłówek4"/>
    <w:basedOn w:val="Normalny"/>
    <w:next w:val="Tekstpodstawowy"/>
    <w:rsid w:val="00552E30"/>
    <w:pPr>
      <w:keepNext/>
      <w:spacing w:before="240" w:after="120"/>
    </w:pPr>
    <w:rPr>
      <w:rFonts w:ascii="Arial" w:eastAsia="Microsoft YaHei" w:hAnsi="Arial" w:cs="Mangal"/>
      <w:sz w:val="28"/>
      <w:szCs w:val="28"/>
    </w:rPr>
  </w:style>
  <w:style w:type="paragraph" w:styleId="Tekstpodstawowy">
    <w:name w:val="Body Text"/>
    <w:aliases w:val="Znak Znak, Znak Znak Znak Znak Znak Znak Znak,Znak Znak Znak, Znak Znak Znak Znak Znak Znak,Znak Znak Znak Znak Znak Znak Znak,Znak Znak Znak Znak Znak,a2,Znak"/>
    <w:basedOn w:val="Normalny"/>
    <w:link w:val="TekstpodstawowyZnak"/>
    <w:rsid w:val="00552E30"/>
    <w:rPr>
      <w:i/>
      <w:sz w:val="28"/>
    </w:rPr>
  </w:style>
  <w:style w:type="character" w:customStyle="1" w:styleId="TekstpodstawowyZnak">
    <w:name w:val="Tekst podstawowy Znak"/>
    <w:aliases w:val="Znak Znak Znak1, Znak Znak Znak Znak Znak Znak Znak Znak,Znak Znak Znak Znak, Znak Znak Znak Znak Znak Znak Znak1,Znak Znak Znak Znak Znak Znak Znak Znak,Znak Znak Znak Znak Znak Znak1,a2 Znak,Znak Znak1"/>
    <w:basedOn w:val="Domylnaczcionkaakapitu"/>
    <w:link w:val="Tekstpodstawowy"/>
    <w:rsid w:val="00552E30"/>
    <w:rPr>
      <w:rFonts w:ascii="Times New Roman" w:eastAsia="Times New Roman" w:hAnsi="Times New Roman" w:cs="Times New Roman"/>
      <w:i/>
      <w:sz w:val="28"/>
      <w:szCs w:val="24"/>
      <w:lang w:eastAsia="ar-SA"/>
    </w:rPr>
  </w:style>
  <w:style w:type="paragraph" w:styleId="Lista">
    <w:name w:val="List"/>
    <w:basedOn w:val="Tekstpodstawowy"/>
    <w:rsid w:val="00552E30"/>
    <w:rPr>
      <w:rFonts w:cs="Tahoma"/>
    </w:rPr>
  </w:style>
  <w:style w:type="paragraph" w:customStyle="1" w:styleId="Podpis4">
    <w:name w:val="Podpis4"/>
    <w:basedOn w:val="Normalny"/>
    <w:rsid w:val="00552E30"/>
    <w:pPr>
      <w:suppressLineNumbers/>
      <w:spacing w:before="120" w:after="120"/>
    </w:pPr>
    <w:rPr>
      <w:rFonts w:cs="Mangal"/>
      <w:i/>
      <w:iCs/>
    </w:rPr>
  </w:style>
  <w:style w:type="paragraph" w:customStyle="1" w:styleId="Indeks">
    <w:name w:val="Indeks"/>
    <w:basedOn w:val="Normalny"/>
    <w:rsid w:val="00552E30"/>
    <w:pPr>
      <w:suppressLineNumbers/>
    </w:pPr>
    <w:rPr>
      <w:rFonts w:cs="Tahoma"/>
    </w:rPr>
  </w:style>
  <w:style w:type="paragraph" w:customStyle="1" w:styleId="Nagwek30">
    <w:name w:val="Nagłówek3"/>
    <w:basedOn w:val="Normalny"/>
    <w:next w:val="Tekstpodstawowy"/>
    <w:rsid w:val="00552E30"/>
    <w:pPr>
      <w:keepNext/>
      <w:spacing w:before="240" w:after="120"/>
    </w:pPr>
    <w:rPr>
      <w:rFonts w:ascii="Arial" w:eastAsia="Microsoft YaHei" w:hAnsi="Arial" w:cs="Mangal"/>
      <w:sz w:val="28"/>
      <w:szCs w:val="28"/>
    </w:rPr>
  </w:style>
  <w:style w:type="paragraph" w:customStyle="1" w:styleId="Podpis3">
    <w:name w:val="Podpis3"/>
    <w:basedOn w:val="Normalny"/>
    <w:rsid w:val="00552E30"/>
    <w:pPr>
      <w:suppressLineNumbers/>
      <w:spacing w:before="120" w:after="120"/>
    </w:pPr>
    <w:rPr>
      <w:rFonts w:cs="Mangal"/>
      <w:i/>
      <w:iCs/>
    </w:rPr>
  </w:style>
  <w:style w:type="paragraph" w:customStyle="1" w:styleId="Nagwek21">
    <w:name w:val="Nagłówek2"/>
    <w:basedOn w:val="Normalny"/>
    <w:next w:val="Tekstpodstawowy"/>
    <w:rsid w:val="00552E30"/>
    <w:pPr>
      <w:keepNext/>
      <w:spacing w:before="240" w:after="120"/>
    </w:pPr>
    <w:rPr>
      <w:rFonts w:ascii="Arial" w:eastAsia="Microsoft YaHei" w:hAnsi="Arial" w:cs="Mangal"/>
      <w:sz w:val="28"/>
      <w:szCs w:val="28"/>
    </w:rPr>
  </w:style>
  <w:style w:type="paragraph" w:customStyle="1" w:styleId="Podpis2">
    <w:name w:val="Podpis2"/>
    <w:basedOn w:val="Normalny"/>
    <w:rsid w:val="00552E30"/>
    <w:pPr>
      <w:suppressLineNumbers/>
      <w:spacing w:before="120" w:after="120"/>
    </w:pPr>
    <w:rPr>
      <w:rFonts w:cs="Mangal"/>
      <w:i/>
      <w:iCs/>
    </w:rPr>
  </w:style>
  <w:style w:type="paragraph" w:styleId="Nagwek">
    <w:name w:val="header"/>
    <w:basedOn w:val="Normalny"/>
    <w:link w:val="NagwekZnak"/>
    <w:uiPriority w:val="99"/>
    <w:rsid w:val="00552E30"/>
    <w:pPr>
      <w:tabs>
        <w:tab w:val="center" w:pos="4536"/>
        <w:tab w:val="right" w:pos="9072"/>
      </w:tabs>
    </w:pPr>
  </w:style>
  <w:style w:type="character" w:customStyle="1" w:styleId="NagwekZnak">
    <w:name w:val="Nagłówek Znak"/>
    <w:basedOn w:val="Domylnaczcionkaakapitu"/>
    <w:link w:val="Nagwek"/>
    <w:uiPriority w:val="99"/>
    <w:rsid w:val="00552E30"/>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552E30"/>
    <w:pPr>
      <w:tabs>
        <w:tab w:val="center" w:pos="4536"/>
        <w:tab w:val="right" w:pos="9072"/>
      </w:tabs>
    </w:pPr>
  </w:style>
  <w:style w:type="character" w:customStyle="1" w:styleId="StopkaZnak">
    <w:name w:val="Stopka Znak"/>
    <w:basedOn w:val="Domylnaczcionkaakapitu"/>
    <w:link w:val="Stopka"/>
    <w:uiPriority w:val="99"/>
    <w:rsid w:val="00552E30"/>
    <w:rPr>
      <w:rFonts w:ascii="Times New Roman" w:eastAsia="Times New Roman" w:hAnsi="Times New Roman" w:cs="Times New Roman"/>
      <w:sz w:val="24"/>
      <w:szCs w:val="24"/>
      <w:lang w:eastAsia="ar-SA"/>
    </w:rPr>
  </w:style>
  <w:style w:type="paragraph" w:styleId="Tekstprzypisudolnego">
    <w:name w:val="footnote text"/>
    <w:aliases w:val="Tekst przypisu Znak"/>
    <w:basedOn w:val="Normalny"/>
    <w:link w:val="TekstprzypisudolnegoZnak"/>
    <w:uiPriority w:val="99"/>
    <w:rsid w:val="00552E30"/>
    <w:rPr>
      <w:sz w:val="20"/>
      <w:szCs w:val="20"/>
    </w:rPr>
  </w:style>
  <w:style w:type="character" w:customStyle="1" w:styleId="TekstprzypisudolnegoZnak">
    <w:name w:val="Tekst przypisu dolnego Znak"/>
    <w:aliases w:val="Tekst przypisu Znak Znak"/>
    <w:basedOn w:val="Domylnaczcionkaakapitu"/>
    <w:link w:val="Tekstprzypisudolnego"/>
    <w:uiPriority w:val="99"/>
    <w:rsid w:val="00552E30"/>
    <w:rPr>
      <w:rFonts w:ascii="Times New Roman" w:eastAsia="Times New Roman" w:hAnsi="Times New Roman" w:cs="Times New Roman"/>
      <w:sz w:val="20"/>
      <w:szCs w:val="20"/>
      <w:lang w:eastAsia="ar-SA"/>
    </w:rPr>
  </w:style>
  <w:style w:type="paragraph" w:styleId="Podtytu">
    <w:name w:val="Subtitle"/>
    <w:basedOn w:val="Normalny"/>
    <w:next w:val="Normalny"/>
    <w:link w:val="PodtytuZnak"/>
    <w:qFormat/>
    <w:rsid w:val="00552E30"/>
    <w:pPr>
      <w:spacing w:after="60"/>
      <w:jc w:val="center"/>
    </w:pPr>
    <w:rPr>
      <w:rFonts w:ascii="Cambria" w:hAnsi="Cambria" w:cs="Cambria"/>
    </w:rPr>
  </w:style>
  <w:style w:type="character" w:customStyle="1" w:styleId="PodtytuZnak">
    <w:name w:val="Podtytuł Znak"/>
    <w:basedOn w:val="Domylnaczcionkaakapitu"/>
    <w:link w:val="Podtytu"/>
    <w:rsid w:val="00552E30"/>
    <w:rPr>
      <w:rFonts w:ascii="Cambria" w:eastAsia="Times New Roman" w:hAnsi="Cambria" w:cs="Cambria"/>
      <w:sz w:val="24"/>
      <w:szCs w:val="24"/>
      <w:lang w:eastAsia="ar-SA"/>
    </w:rPr>
  </w:style>
  <w:style w:type="paragraph" w:customStyle="1" w:styleId="Default">
    <w:name w:val="Default"/>
    <w:rsid w:val="00552E30"/>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Tekstdymka">
    <w:name w:val="Balloon Text"/>
    <w:basedOn w:val="Normalny"/>
    <w:link w:val="TekstdymkaZnak"/>
    <w:rsid w:val="00552E30"/>
    <w:rPr>
      <w:rFonts w:ascii="Tahoma" w:hAnsi="Tahoma" w:cs="Tahoma"/>
      <w:sz w:val="16"/>
      <w:szCs w:val="16"/>
    </w:rPr>
  </w:style>
  <w:style w:type="character" w:customStyle="1" w:styleId="TekstdymkaZnak">
    <w:name w:val="Tekst dymka Znak"/>
    <w:basedOn w:val="Domylnaczcionkaakapitu"/>
    <w:link w:val="Tekstdymka"/>
    <w:rsid w:val="00552E30"/>
    <w:rPr>
      <w:rFonts w:ascii="Tahoma" w:eastAsia="Times New Roman" w:hAnsi="Tahoma" w:cs="Tahoma"/>
      <w:sz w:val="16"/>
      <w:szCs w:val="16"/>
      <w:lang w:eastAsia="ar-SA"/>
    </w:rPr>
  </w:style>
  <w:style w:type="paragraph" w:styleId="NormalnyWeb">
    <w:name w:val="Normal (Web)"/>
    <w:basedOn w:val="Normalny"/>
    <w:uiPriority w:val="99"/>
    <w:rsid w:val="00552E30"/>
    <w:pPr>
      <w:spacing w:before="280" w:after="280"/>
    </w:pPr>
  </w:style>
  <w:style w:type="paragraph" w:styleId="Akapitzlist">
    <w:name w:val="List Paragraph"/>
    <w:aliases w:val="normalny tekst,L1,Numerowanie,2 heading,A_wyliczenie,K-P_odwolanie,Akapit z listą5,maz_wyliczenie,opis dzialania,CW_Lista,Akapit z listą4,Obiekt,Akapit z listą2,Akapit z listą3,Akapit z listą31,Akapit z listą21,sw tekst"/>
    <w:basedOn w:val="Normalny"/>
    <w:link w:val="AkapitzlistZnak"/>
    <w:uiPriority w:val="34"/>
    <w:qFormat/>
    <w:rsid w:val="00552E30"/>
    <w:pPr>
      <w:ind w:left="708"/>
    </w:pPr>
  </w:style>
  <w:style w:type="paragraph" w:customStyle="1" w:styleId="Nagwek10">
    <w:name w:val="Nagłówek1"/>
    <w:basedOn w:val="Normalny"/>
    <w:next w:val="Tekstpodstawowy"/>
    <w:rsid w:val="00552E30"/>
    <w:pPr>
      <w:keepNext/>
      <w:spacing w:before="240" w:after="120"/>
    </w:pPr>
    <w:rPr>
      <w:rFonts w:ascii="Arial" w:eastAsia="Lucida Sans Unicode" w:hAnsi="Arial" w:cs="Tahoma"/>
      <w:sz w:val="28"/>
      <w:szCs w:val="28"/>
    </w:rPr>
  </w:style>
  <w:style w:type="paragraph" w:customStyle="1" w:styleId="Podpis1">
    <w:name w:val="Podpis1"/>
    <w:basedOn w:val="Normalny"/>
    <w:rsid w:val="00552E30"/>
    <w:pPr>
      <w:suppressLineNumbers/>
      <w:spacing w:before="120" w:after="120"/>
    </w:pPr>
    <w:rPr>
      <w:rFonts w:cs="Tahoma"/>
      <w:i/>
      <w:iCs/>
    </w:rPr>
  </w:style>
  <w:style w:type="paragraph" w:styleId="Tytu">
    <w:name w:val="Title"/>
    <w:basedOn w:val="Normalny"/>
    <w:next w:val="Podtytu"/>
    <w:link w:val="TytuZnak"/>
    <w:qFormat/>
    <w:rsid w:val="00552E30"/>
    <w:pPr>
      <w:jc w:val="center"/>
    </w:pPr>
    <w:rPr>
      <w:b/>
      <w:i/>
      <w:caps/>
      <w:imprint/>
      <w:color w:val="0000FF"/>
      <w:sz w:val="36"/>
      <w:szCs w:val="20"/>
      <w:u w:val="single"/>
    </w:rPr>
  </w:style>
  <w:style w:type="character" w:customStyle="1" w:styleId="TytuZnak">
    <w:name w:val="Tytuł Znak"/>
    <w:basedOn w:val="Domylnaczcionkaakapitu"/>
    <w:link w:val="Tytu"/>
    <w:rsid w:val="00552E30"/>
    <w:rPr>
      <w:rFonts w:ascii="Times New Roman" w:eastAsia="Times New Roman" w:hAnsi="Times New Roman" w:cs="Times New Roman"/>
      <w:b/>
      <w:i/>
      <w:caps/>
      <w:imprint/>
      <w:color w:val="0000FF"/>
      <w:sz w:val="36"/>
      <w:szCs w:val="20"/>
      <w:u w:val="single"/>
      <w:lang w:eastAsia="ar-SA"/>
    </w:rPr>
  </w:style>
  <w:style w:type="paragraph" w:styleId="Tekstpodstawowywcity">
    <w:name w:val="Body Text Indent"/>
    <w:basedOn w:val="Normalny"/>
    <w:link w:val="TekstpodstawowywcityZnak"/>
    <w:rsid w:val="00552E30"/>
    <w:pPr>
      <w:ind w:left="360"/>
    </w:pPr>
    <w:rPr>
      <w:i/>
      <w:szCs w:val="20"/>
    </w:rPr>
  </w:style>
  <w:style w:type="character" w:customStyle="1" w:styleId="TekstpodstawowywcityZnak">
    <w:name w:val="Tekst podstawowy wcięty Znak"/>
    <w:basedOn w:val="Domylnaczcionkaakapitu"/>
    <w:link w:val="Tekstpodstawowywcity"/>
    <w:rsid w:val="00552E30"/>
    <w:rPr>
      <w:rFonts w:ascii="Times New Roman" w:eastAsia="Times New Roman" w:hAnsi="Times New Roman" w:cs="Times New Roman"/>
      <w:i/>
      <w:sz w:val="24"/>
      <w:szCs w:val="20"/>
      <w:lang w:eastAsia="ar-SA"/>
    </w:rPr>
  </w:style>
  <w:style w:type="paragraph" w:customStyle="1" w:styleId="Zwykytekst1">
    <w:name w:val="Zwykły tekst1"/>
    <w:basedOn w:val="Normalny"/>
    <w:rsid w:val="00552E30"/>
    <w:rPr>
      <w:rFonts w:ascii="Courier New" w:hAnsi="Courier New" w:cs="Courier New"/>
      <w:sz w:val="20"/>
      <w:szCs w:val="20"/>
    </w:rPr>
  </w:style>
  <w:style w:type="paragraph" w:customStyle="1" w:styleId="Tekstpodstawowy21">
    <w:name w:val="Tekst podstawowy 21"/>
    <w:basedOn w:val="Normalny"/>
    <w:rsid w:val="00552E30"/>
    <w:rPr>
      <w:i/>
      <w:color w:val="000000"/>
    </w:rPr>
  </w:style>
  <w:style w:type="paragraph" w:customStyle="1" w:styleId="Legenda1">
    <w:name w:val="Legenda1"/>
    <w:basedOn w:val="Normalny"/>
    <w:next w:val="Normalny"/>
    <w:rsid w:val="00552E30"/>
    <w:rPr>
      <w:b/>
      <w:sz w:val="28"/>
    </w:rPr>
  </w:style>
  <w:style w:type="paragraph" w:customStyle="1" w:styleId="Tekstblokowy1">
    <w:name w:val="Tekst blokowy1"/>
    <w:basedOn w:val="Normalny"/>
    <w:rsid w:val="00552E30"/>
    <w:pPr>
      <w:keepLines/>
      <w:widowControl w:val="0"/>
      <w:ind w:left="237" w:right="300"/>
      <w:jc w:val="both"/>
    </w:pPr>
    <w:rPr>
      <w:color w:val="000000"/>
    </w:rPr>
  </w:style>
  <w:style w:type="paragraph" w:customStyle="1" w:styleId="Tekstkomentarza1">
    <w:name w:val="Tekst komentarza1"/>
    <w:basedOn w:val="Normalny"/>
    <w:rsid w:val="00552E30"/>
    <w:rPr>
      <w:sz w:val="20"/>
      <w:szCs w:val="20"/>
    </w:rPr>
  </w:style>
  <w:style w:type="paragraph" w:styleId="Tekstkomentarza">
    <w:name w:val="annotation text"/>
    <w:basedOn w:val="Normalny"/>
    <w:link w:val="TekstkomentarzaZnak"/>
    <w:semiHidden/>
    <w:unhideWhenUsed/>
    <w:rsid w:val="00552E30"/>
    <w:rPr>
      <w:sz w:val="20"/>
      <w:szCs w:val="20"/>
    </w:rPr>
  </w:style>
  <w:style w:type="character" w:customStyle="1" w:styleId="TekstkomentarzaZnak">
    <w:name w:val="Tekst komentarza Znak"/>
    <w:basedOn w:val="Domylnaczcionkaakapitu"/>
    <w:link w:val="Tekstkomentarza"/>
    <w:semiHidden/>
    <w:rsid w:val="00552E30"/>
    <w:rPr>
      <w:rFonts w:ascii="Times New Roman" w:eastAsia="Times New Roman" w:hAnsi="Times New Roman" w:cs="Times New Roman"/>
      <w:sz w:val="20"/>
      <w:szCs w:val="20"/>
      <w:lang w:eastAsia="ar-SA"/>
    </w:rPr>
  </w:style>
  <w:style w:type="paragraph" w:styleId="Tematkomentarza">
    <w:name w:val="annotation subject"/>
    <w:basedOn w:val="Tekstkomentarza1"/>
    <w:next w:val="Tekstkomentarza1"/>
    <w:link w:val="TematkomentarzaZnak"/>
    <w:rsid w:val="00552E30"/>
    <w:rPr>
      <w:b/>
      <w:bCs/>
    </w:rPr>
  </w:style>
  <w:style w:type="character" w:customStyle="1" w:styleId="TematkomentarzaZnak">
    <w:name w:val="Temat komentarza Znak"/>
    <w:basedOn w:val="TekstkomentarzaZnak"/>
    <w:link w:val="Tematkomentarza"/>
    <w:rsid w:val="00552E30"/>
    <w:rPr>
      <w:rFonts w:ascii="Times New Roman" w:eastAsia="Times New Roman" w:hAnsi="Times New Roman" w:cs="Times New Roman"/>
      <w:b/>
      <w:bCs/>
      <w:sz w:val="20"/>
      <w:szCs w:val="20"/>
      <w:lang w:eastAsia="ar-SA"/>
    </w:rPr>
  </w:style>
  <w:style w:type="paragraph" w:customStyle="1" w:styleId="Tekstpodstawowy31">
    <w:name w:val="Tekst podstawowy 31"/>
    <w:basedOn w:val="Normalny"/>
    <w:rsid w:val="00552E30"/>
    <w:pPr>
      <w:spacing w:after="120"/>
    </w:pPr>
    <w:rPr>
      <w:sz w:val="16"/>
      <w:szCs w:val="16"/>
    </w:rPr>
  </w:style>
  <w:style w:type="paragraph" w:customStyle="1" w:styleId="NormalnyWeb1">
    <w:name w:val="Normalny (Web)1"/>
    <w:basedOn w:val="Normalny"/>
    <w:rsid w:val="00552E30"/>
    <w:pPr>
      <w:spacing w:before="100" w:after="100"/>
      <w:jc w:val="both"/>
    </w:pPr>
    <w:rPr>
      <w:rFonts w:ascii="Univers-PL" w:hAnsi="Univers-PL" w:cs="Univers-PL"/>
      <w:sz w:val="19"/>
    </w:rPr>
  </w:style>
  <w:style w:type="paragraph" w:customStyle="1" w:styleId="Tekstpodstawowy22">
    <w:name w:val="Tekst podstawowy 22"/>
    <w:basedOn w:val="Normalny"/>
    <w:rsid w:val="00552E30"/>
    <w:pPr>
      <w:overflowPunct w:val="0"/>
      <w:autoSpaceDE w:val="0"/>
    </w:pPr>
    <w:rPr>
      <w:szCs w:val="20"/>
    </w:rPr>
  </w:style>
  <w:style w:type="paragraph" w:customStyle="1" w:styleId="Tekstpodstawowywcity31">
    <w:name w:val="Tekst podstawowy wcięty 31"/>
    <w:basedOn w:val="Normalny"/>
    <w:rsid w:val="00552E30"/>
    <w:pPr>
      <w:overflowPunct w:val="0"/>
      <w:autoSpaceDE w:val="0"/>
      <w:ind w:left="180" w:hanging="180"/>
      <w:jc w:val="both"/>
    </w:pPr>
    <w:rPr>
      <w:szCs w:val="20"/>
    </w:rPr>
  </w:style>
  <w:style w:type="paragraph" w:customStyle="1" w:styleId="Tekstpodstawowy32">
    <w:name w:val="Tekst podstawowy 32"/>
    <w:basedOn w:val="Normalny"/>
    <w:rsid w:val="00552E30"/>
    <w:pPr>
      <w:overflowPunct w:val="0"/>
      <w:autoSpaceDE w:val="0"/>
      <w:jc w:val="both"/>
    </w:pPr>
    <w:rPr>
      <w:b/>
      <w:szCs w:val="20"/>
    </w:rPr>
  </w:style>
  <w:style w:type="paragraph" w:customStyle="1" w:styleId="Zawartotabeli">
    <w:name w:val="Zawartość tabeli"/>
    <w:basedOn w:val="Normalny"/>
    <w:rsid w:val="00552E30"/>
    <w:pPr>
      <w:suppressLineNumbers/>
    </w:pPr>
  </w:style>
  <w:style w:type="paragraph" w:customStyle="1" w:styleId="Nagwektabeli">
    <w:name w:val="Nagłówek tabeli"/>
    <w:basedOn w:val="Zawartotabeli"/>
    <w:rsid w:val="00552E30"/>
    <w:pPr>
      <w:jc w:val="center"/>
    </w:pPr>
    <w:rPr>
      <w:b/>
      <w:bCs/>
    </w:rPr>
  </w:style>
  <w:style w:type="paragraph" w:customStyle="1" w:styleId="Tekstpodstawowy23">
    <w:name w:val="Tekst podstawowy 23"/>
    <w:basedOn w:val="Normalny"/>
    <w:rsid w:val="00552E30"/>
    <w:pPr>
      <w:spacing w:after="120" w:line="480" w:lineRule="auto"/>
    </w:pPr>
  </w:style>
  <w:style w:type="paragraph" w:customStyle="1" w:styleId="Zwykytekst3">
    <w:name w:val="Zwykły tekst3"/>
    <w:basedOn w:val="Normalny"/>
    <w:rsid w:val="00552E30"/>
    <w:pPr>
      <w:suppressAutoHyphens w:val="0"/>
    </w:pPr>
    <w:rPr>
      <w:rFonts w:ascii="Courier New" w:hAnsi="Courier New" w:cs="Courier New"/>
      <w:sz w:val="20"/>
      <w:szCs w:val="20"/>
    </w:rPr>
  </w:style>
  <w:style w:type="paragraph" w:customStyle="1" w:styleId="Tekstblokowy2">
    <w:name w:val="Tekst blokowy2"/>
    <w:basedOn w:val="Normalny"/>
    <w:rsid w:val="00552E30"/>
    <w:pPr>
      <w:keepLines/>
      <w:widowControl w:val="0"/>
      <w:suppressAutoHyphens w:val="0"/>
      <w:ind w:left="237" w:right="300"/>
      <w:jc w:val="both"/>
    </w:pPr>
    <w:rPr>
      <w:color w:val="000000"/>
    </w:rPr>
  </w:style>
  <w:style w:type="paragraph" w:customStyle="1" w:styleId="ust">
    <w:name w:val="ust"/>
    <w:rsid w:val="00552E30"/>
    <w:pPr>
      <w:suppressAutoHyphens/>
      <w:overflowPunct w:val="0"/>
      <w:autoSpaceDE w:val="0"/>
      <w:spacing w:before="60" w:after="60" w:line="240" w:lineRule="auto"/>
      <w:ind w:left="426" w:hanging="284"/>
      <w:jc w:val="both"/>
      <w:textAlignment w:val="baseline"/>
    </w:pPr>
    <w:rPr>
      <w:rFonts w:ascii="Times New Roman" w:eastAsia="Times New Roman" w:hAnsi="Times New Roman" w:cs="Times New Roman"/>
      <w:sz w:val="24"/>
      <w:szCs w:val="20"/>
      <w:lang w:eastAsia="ar-SA"/>
    </w:rPr>
  </w:style>
  <w:style w:type="paragraph" w:customStyle="1" w:styleId="pkt">
    <w:name w:val="pkt"/>
    <w:basedOn w:val="Normalny"/>
    <w:rsid w:val="00552E30"/>
    <w:pPr>
      <w:suppressAutoHyphens w:val="0"/>
      <w:overflowPunct w:val="0"/>
      <w:autoSpaceDE w:val="0"/>
      <w:spacing w:before="60" w:after="60"/>
      <w:ind w:left="851" w:hanging="295"/>
      <w:jc w:val="both"/>
      <w:textAlignment w:val="baseline"/>
    </w:pPr>
    <w:rPr>
      <w:szCs w:val="20"/>
    </w:rPr>
  </w:style>
  <w:style w:type="paragraph" w:customStyle="1" w:styleId="pkt1">
    <w:name w:val="pkt1"/>
    <w:basedOn w:val="pkt"/>
    <w:rsid w:val="00552E30"/>
    <w:pPr>
      <w:ind w:left="850" w:hanging="425"/>
    </w:pPr>
  </w:style>
  <w:style w:type="paragraph" w:customStyle="1" w:styleId="Tekstpodstawowy33">
    <w:name w:val="Tekst podstawowy 33"/>
    <w:basedOn w:val="Normalny"/>
    <w:rsid w:val="00552E30"/>
    <w:pPr>
      <w:spacing w:after="120"/>
    </w:pPr>
    <w:rPr>
      <w:sz w:val="16"/>
      <w:szCs w:val="16"/>
    </w:rPr>
  </w:style>
  <w:style w:type="paragraph" w:customStyle="1" w:styleId="Standardpol">
    <w:name w:val="Standard. pol"/>
    <w:basedOn w:val="Normalny"/>
    <w:rsid w:val="00552E30"/>
    <w:pPr>
      <w:tabs>
        <w:tab w:val="left" w:pos="-1440"/>
        <w:tab w:val="left" w:pos="-720"/>
        <w:tab w:val="left" w:pos="-464"/>
        <w:tab w:val="left" w:pos="0"/>
      </w:tabs>
      <w:snapToGrid w:val="0"/>
      <w:spacing w:before="80" w:after="80"/>
      <w:jc w:val="both"/>
    </w:pPr>
    <w:rPr>
      <w:kern w:val="1"/>
      <w:szCs w:val="20"/>
    </w:rPr>
  </w:style>
  <w:style w:type="paragraph" w:customStyle="1" w:styleId="TEKSTNORMALNY">
    <w:name w:val="TEKST NORMALNY"/>
    <w:basedOn w:val="Normalny"/>
    <w:rsid w:val="00552E30"/>
    <w:pPr>
      <w:suppressAutoHyphens w:val="0"/>
      <w:jc w:val="both"/>
    </w:pPr>
    <w:rPr>
      <w:rFonts w:ascii="Tahoma" w:hAnsi="Tahoma" w:cs="Tahoma"/>
      <w:sz w:val="18"/>
      <w:szCs w:val="18"/>
    </w:rPr>
  </w:style>
  <w:style w:type="paragraph" w:customStyle="1" w:styleId="Tekstpodstawowywcity310">
    <w:name w:val="Tekst podstawowy wcięty 31"/>
    <w:basedOn w:val="Normalny"/>
    <w:rsid w:val="00552E30"/>
    <w:pPr>
      <w:spacing w:after="120"/>
      <w:ind w:left="283"/>
    </w:pPr>
    <w:rPr>
      <w:sz w:val="16"/>
      <w:szCs w:val="16"/>
    </w:rPr>
  </w:style>
  <w:style w:type="paragraph" w:customStyle="1" w:styleId="Zwykytekst2">
    <w:name w:val="Zwykły tekst2"/>
    <w:basedOn w:val="Normalny"/>
    <w:rsid w:val="00552E30"/>
    <w:pPr>
      <w:suppressAutoHyphens w:val="0"/>
    </w:pPr>
    <w:rPr>
      <w:rFonts w:ascii="Courier New" w:hAnsi="Courier New" w:cs="Courier New"/>
      <w:sz w:val="20"/>
      <w:szCs w:val="20"/>
    </w:rPr>
  </w:style>
  <w:style w:type="paragraph" w:customStyle="1" w:styleId="Tekstpodstawowy320">
    <w:name w:val="Tekst podstawowy 32"/>
    <w:basedOn w:val="Normalny"/>
    <w:rsid w:val="00552E30"/>
    <w:pPr>
      <w:spacing w:after="120"/>
    </w:pPr>
    <w:rPr>
      <w:sz w:val="16"/>
      <w:szCs w:val="16"/>
    </w:rPr>
  </w:style>
  <w:style w:type="paragraph" w:customStyle="1" w:styleId="Akapitzlist1">
    <w:name w:val="Akapit z listą1"/>
    <w:basedOn w:val="Normalny"/>
    <w:rsid w:val="00552E30"/>
    <w:pPr>
      <w:suppressAutoHyphens w:val="0"/>
      <w:ind w:left="720"/>
    </w:pPr>
  </w:style>
  <w:style w:type="paragraph" w:customStyle="1" w:styleId="Tekstkomentarza2">
    <w:name w:val="Tekst komentarza2"/>
    <w:basedOn w:val="Normalny"/>
    <w:rsid w:val="00552E30"/>
    <w:pPr>
      <w:suppressAutoHyphens w:val="0"/>
    </w:pPr>
    <w:rPr>
      <w:sz w:val="20"/>
      <w:szCs w:val="20"/>
    </w:rPr>
  </w:style>
  <w:style w:type="paragraph" w:customStyle="1" w:styleId="Tekstpodstawowywcity21">
    <w:name w:val="Tekst podstawowy wcięty 21"/>
    <w:basedOn w:val="Normalny"/>
    <w:rsid w:val="00552E30"/>
    <w:pPr>
      <w:spacing w:after="120" w:line="480" w:lineRule="auto"/>
      <w:ind w:left="283"/>
    </w:pPr>
  </w:style>
  <w:style w:type="paragraph" w:customStyle="1" w:styleId="Standardowytekst">
    <w:name w:val="Standardowy.tekst"/>
    <w:rsid w:val="00552E30"/>
    <w:pPr>
      <w:suppressAutoHyphens/>
      <w:overflowPunct w:val="0"/>
      <w:autoSpaceDE w:val="0"/>
      <w:spacing w:after="0" w:line="240" w:lineRule="auto"/>
      <w:jc w:val="both"/>
      <w:textAlignment w:val="baseline"/>
    </w:pPr>
    <w:rPr>
      <w:rFonts w:ascii="Times New Roman" w:eastAsia="Times New Roman" w:hAnsi="Times New Roman" w:cs="Times New Roman"/>
      <w:sz w:val="20"/>
      <w:szCs w:val="20"/>
      <w:lang w:eastAsia="ar-SA"/>
    </w:rPr>
  </w:style>
  <w:style w:type="paragraph" w:styleId="Bezodstpw">
    <w:name w:val="No Spacing"/>
    <w:qFormat/>
    <w:rsid w:val="00552E30"/>
    <w:pPr>
      <w:suppressAutoHyphens/>
      <w:spacing w:after="0" w:line="240" w:lineRule="auto"/>
    </w:pPr>
    <w:rPr>
      <w:rFonts w:ascii="Calibri" w:eastAsia="Calibri" w:hAnsi="Calibri" w:cs="Calibri"/>
      <w:lang w:eastAsia="ar-SA"/>
    </w:rPr>
  </w:style>
  <w:style w:type="paragraph" w:customStyle="1" w:styleId="Bezodstpw1">
    <w:name w:val="Bez odstępów1"/>
    <w:rsid w:val="00552E30"/>
    <w:pPr>
      <w:suppressAutoHyphens/>
      <w:spacing w:after="0" w:line="240" w:lineRule="auto"/>
    </w:pPr>
    <w:rPr>
      <w:rFonts w:ascii="Times New Roman" w:eastAsia="Times New Roman" w:hAnsi="Times New Roman" w:cs="Times New Roman"/>
      <w:sz w:val="24"/>
      <w:szCs w:val="24"/>
      <w:lang w:eastAsia="ar-SA"/>
    </w:rPr>
  </w:style>
  <w:style w:type="paragraph" w:customStyle="1" w:styleId="xl24">
    <w:name w:val="xl24"/>
    <w:basedOn w:val="Normalny"/>
    <w:rsid w:val="00552E30"/>
    <w:pPr>
      <w:suppressAutoHyphens w:val="0"/>
      <w:spacing w:before="100" w:after="100"/>
      <w:jc w:val="center"/>
    </w:pPr>
    <w:rPr>
      <w:rFonts w:ascii="Arial Unicode MS" w:eastAsia="Arial Unicode MS" w:hAnsi="Arial Unicode MS" w:cs="Arial Unicode MS"/>
    </w:rPr>
  </w:style>
  <w:style w:type="paragraph" w:customStyle="1" w:styleId="xl56">
    <w:name w:val="xl56"/>
    <w:basedOn w:val="Normalny"/>
    <w:rsid w:val="00552E30"/>
    <w:pPr>
      <w:suppressAutoHyphens w:val="0"/>
      <w:spacing w:before="280" w:after="280"/>
      <w:jc w:val="center"/>
      <w:textAlignment w:val="center"/>
    </w:pPr>
    <w:rPr>
      <w:rFonts w:ascii="Arial Narrow" w:eastAsia="Arial Unicode MS" w:hAnsi="Arial Narrow" w:cs="Arial Unicode MS"/>
      <w:sz w:val="18"/>
      <w:szCs w:val="18"/>
    </w:rPr>
  </w:style>
  <w:style w:type="paragraph" w:customStyle="1" w:styleId="WW-NormalnyWeb">
    <w:name w:val="WW-Normalny (Web)"/>
    <w:basedOn w:val="Normalny"/>
    <w:rsid w:val="00552E30"/>
    <w:pPr>
      <w:overflowPunct w:val="0"/>
      <w:autoSpaceDE w:val="0"/>
      <w:spacing w:before="280" w:after="280"/>
      <w:jc w:val="both"/>
    </w:pPr>
    <w:rPr>
      <w:rFonts w:ascii="Arial Unicode MS" w:eastAsia="Arial Unicode MS" w:hAnsi="Arial Unicode MS" w:cs="Arial Unicode MS"/>
      <w:sz w:val="20"/>
      <w:szCs w:val="20"/>
    </w:rPr>
  </w:style>
  <w:style w:type="paragraph" w:customStyle="1" w:styleId="WW-NormalnyWeb1">
    <w:name w:val="WW-Normalny (Web)1"/>
    <w:basedOn w:val="Normalny"/>
    <w:rsid w:val="00552E30"/>
    <w:pPr>
      <w:suppressAutoHyphens w:val="0"/>
      <w:spacing w:before="100" w:after="119"/>
    </w:pPr>
    <w:rPr>
      <w:rFonts w:ascii="Arial Unicode MS" w:eastAsia="Arial Unicode MS" w:hAnsi="Arial Unicode MS" w:cs="Arial Unicode MS"/>
      <w:szCs w:val="20"/>
    </w:rPr>
  </w:style>
  <w:style w:type="paragraph" w:customStyle="1" w:styleId="Tekstpodstawowy220">
    <w:name w:val="Tekst podstawowy 22"/>
    <w:basedOn w:val="Normalny"/>
    <w:rsid w:val="00552E30"/>
    <w:pPr>
      <w:widowControl w:val="0"/>
      <w:jc w:val="both"/>
      <w:textAlignment w:val="baseline"/>
    </w:pPr>
    <w:rPr>
      <w:rFonts w:eastAsia="SimSun" w:cs="Mangal"/>
      <w:kern w:val="1"/>
      <w:lang w:eastAsia="hi-IN" w:bidi="hi-IN"/>
    </w:rPr>
  </w:style>
  <w:style w:type="paragraph" w:customStyle="1" w:styleId="Style3">
    <w:name w:val="Style 3"/>
    <w:rsid w:val="00552E30"/>
    <w:pPr>
      <w:widowControl w:val="0"/>
      <w:suppressAutoHyphens/>
      <w:autoSpaceDE w:val="0"/>
      <w:spacing w:after="0" w:line="240" w:lineRule="auto"/>
      <w:jc w:val="both"/>
    </w:pPr>
    <w:rPr>
      <w:rFonts w:ascii="Garamond" w:eastAsia="Times New Roman" w:hAnsi="Garamond" w:cs="Garamond"/>
      <w:sz w:val="24"/>
      <w:szCs w:val="24"/>
      <w:lang w:eastAsia="ar-SA"/>
    </w:rPr>
  </w:style>
  <w:style w:type="paragraph" w:customStyle="1" w:styleId="Style1">
    <w:name w:val="Style 1"/>
    <w:rsid w:val="00552E3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Zawartoramki">
    <w:name w:val="Zawartość ramki"/>
    <w:basedOn w:val="Tekstpodstawowy"/>
    <w:rsid w:val="00552E30"/>
  </w:style>
  <w:style w:type="paragraph" w:customStyle="1" w:styleId="BezodstpwZnak">
    <w:name w:val="Bez odstępów Znak"/>
    <w:rsid w:val="00552E30"/>
    <w:pPr>
      <w:suppressAutoHyphens/>
      <w:spacing w:after="0" w:line="240" w:lineRule="auto"/>
    </w:pPr>
    <w:rPr>
      <w:rFonts w:ascii="Calibri" w:eastAsia="Calibri" w:hAnsi="Calibri" w:cs="Calibri"/>
      <w:lang w:eastAsia="ar-SA"/>
    </w:rPr>
  </w:style>
  <w:style w:type="paragraph" w:customStyle="1" w:styleId="Tekstpodstawowy1">
    <w:name w:val="Tekst podstawowy1"/>
    <w:basedOn w:val="Normalny"/>
    <w:rsid w:val="00552E30"/>
    <w:pPr>
      <w:spacing w:after="120"/>
    </w:pPr>
  </w:style>
  <w:style w:type="paragraph" w:customStyle="1" w:styleId="Standard">
    <w:name w:val="Standard"/>
    <w:rsid w:val="00552E30"/>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Teksttreci">
    <w:name w:val="Tekst treści"/>
    <w:basedOn w:val="Normalny"/>
    <w:next w:val="Normalny"/>
    <w:rsid w:val="00552E30"/>
    <w:pPr>
      <w:spacing w:line="250" w:lineRule="exact"/>
      <w:jc w:val="both"/>
    </w:pPr>
    <w:rPr>
      <w:sz w:val="20"/>
      <w:szCs w:val="20"/>
    </w:rPr>
  </w:style>
  <w:style w:type="paragraph" w:customStyle="1" w:styleId="Teksttreci2">
    <w:name w:val="Tekst treści (2)"/>
    <w:basedOn w:val="Normalny"/>
    <w:next w:val="Normalny"/>
    <w:rsid w:val="00552E30"/>
    <w:pPr>
      <w:spacing w:line="504" w:lineRule="exact"/>
    </w:pPr>
    <w:rPr>
      <w:i/>
      <w:iCs/>
      <w:sz w:val="23"/>
      <w:szCs w:val="23"/>
    </w:rPr>
  </w:style>
  <w:style w:type="paragraph" w:customStyle="1" w:styleId="Nagwek20">
    <w:name w:val="Nagłówek #2"/>
    <w:basedOn w:val="Normalny"/>
    <w:next w:val="Normalny"/>
    <w:rsid w:val="00552E30"/>
    <w:pPr>
      <w:numPr>
        <w:numId w:val="2"/>
      </w:numPr>
      <w:spacing w:line="504" w:lineRule="exact"/>
      <w:ind w:left="0" w:firstLine="0"/>
      <w:jc w:val="center"/>
    </w:pPr>
    <w:rPr>
      <w:b/>
      <w:bCs/>
      <w:spacing w:val="10"/>
      <w:sz w:val="18"/>
      <w:szCs w:val="18"/>
    </w:rPr>
  </w:style>
  <w:style w:type="paragraph" w:customStyle="1" w:styleId="Nagwek11">
    <w:name w:val="Nagłówek #1"/>
    <w:basedOn w:val="Normalny"/>
    <w:next w:val="Normalny"/>
    <w:rsid w:val="00552E30"/>
    <w:pPr>
      <w:tabs>
        <w:tab w:val="num" w:pos="0"/>
      </w:tabs>
      <w:spacing w:before="240" w:line="250" w:lineRule="exact"/>
    </w:pPr>
    <w:rPr>
      <w:b/>
      <w:bCs/>
      <w:spacing w:val="10"/>
      <w:sz w:val="18"/>
      <w:szCs w:val="18"/>
    </w:rPr>
  </w:style>
  <w:style w:type="paragraph" w:customStyle="1" w:styleId="Tekstkomentarza3">
    <w:name w:val="Tekst komentarza3"/>
    <w:basedOn w:val="Normalny"/>
    <w:rsid w:val="00552E30"/>
    <w:pPr>
      <w:suppressAutoHyphens w:val="0"/>
    </w:pPr>
    <w:rPr>
      <w:sz w:val="20"/>
      <w:szCs w:val="20"/>
    </w:rPr>
  </w:style>
  <w:style w:type="paragraph" w:customStyle="1" w:styleId="ListParagraph1">
    <w:name w:val="List Paragraph1"/>
    <w:basedOn w:val="Normalny"/>
    <w:rsid w:val="00552E30"/>
    <w:pPr>
      <w:suppressAutoHyphens w:val="0"/>
      <w:ind w:left="720"/>
    </w:pPr>
  </w:style>
  <w:style w:type="character" w:styleId="Uwydatnienie">
    <w:name w:val="Emphasis"/>
    <w:uiPriority w:val="20"/>
    <w:qFormat/>
    <w:rsid w:val="00552E30"/>
    <w:rPr>
      <w:i/>
      <w:iCs/>
    </w:rPr>
  </w:style>
  <w:style w:type="character" w:customStyle="1" w:styleId="message-row">
    <w:name w:val="message-row"/>
    <w:basedOn w:val="Domylnaczcionkaakapitu"/>
    <w:rsid w:val="00552E30"/>
  </w:style>
  <w:style w:type="paragraph" w:styleId="Tekstpodstawowy3">
    <w:name w:val="Body Text 3"/>
    <w:basedOn w:val="Normalny"/>
    <w:link w:val="Tekstpodstawowy3Znak"/>
    <w:unhideWhenUsed/>
    <w:rsid w:val="00552E30"/>
    <w:pPr>
      <w:spacing w:after="120"/>
    </w:pPr>
    <w:rPr>
      <w:sz w:val="16"/>
      <w:szCs w:val="16"/>
    </w:rPr>
  </w:style>
  <w:style w:type="character" w:customStyle="1" w:styleId="Tekstpodstawowy3Znak">
    <w:name w:val="Tekst podstawowy 3 Znak"/>
    <w:basedOn w:val="Domylnaczcionkaakapitu"/>
    <w:link w:val="Tekstpodstawowy3"/>
    <w:rsid w:val="00552E30"/>
    <w:rPr>
      <w:rFonts w:ascii="Times New Roman" w:eastAsia="Times New Roman" w:hAnsi="Times New Roman" w:cs="Times New Roman"/>
      <w:sz w:val="16"/>
      <w:szCs w:val="16"/>
      <w:lang w:eastAsia="ar-SA"/>
    </w:rPr>
  </w:style>
  <w:style w:type="paragraph" w:styleId="Tekstpodstawowy20">
    <w:name w:val="Body Text 2"/>
    <w:basedOn w:val="Normalny"/>
    <w:link w:val="Tekstpodstawowy2Znak"/>
    <w:rsid w:val="00552E30"/>
    <w:pPr>
      <w:spacing w:after="120" w:line="480" w:lineRule="auto"/>
    </w:pPr>
  </w:style>
  <w:style w:type="character" w:customStyle="1" w:styleId="Tekstpodstawowy2Znak">
    <w:name w:val="Tekst podstawowy 2 Znak"/>
    <w:basedOn w:val="Domylnaczcionkaakapitu"/>
    <w:link w:val="Tekstpodstawowy20"/>
    <w:rsid w:val="00552E30"/>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nhideWhenUsed/>
    <w:rsid w:val="00552E30"/>
    <w:rPr>
      <w:sz w:val="20"/>
      <w:szCs w:val="20"/>
    </w:rPr>
  </w:style>
  <w:style w:type="character" w:customStyle="1" w:styleId="TekstprzypisukocowegoZnak">
    <w:name w:val="Tekst przypisu końcowego Znak"/>
    <w:basedOn w:val="Domylnaczcionkaakapitu"/>
    <w:link w:val="Tekstprzypisukocowego"/>
    <w:rsid w:val="00552E30"/>
    <w:rPr>
      <w:rFonts w:ascii="Times New Roman" w:eastAsia="Times New Roman" w:hAnsi="Times New Roman" w:cs="Times New Roman"/>
      <w:sz w:val="20"/>
      <w:szCs w:val="20"/>
      <w:lang w:eastAsia="ar-SA"/>
    </w:rPr>
  </w:style>
  <w:style w:type="character" w:styleId="Odwoanieprzypisukocowego">
    <w:name w:val="endnote reference"/>
    <w:unhideWhenUsed/>
    <w:rsid w:val="00552E30"/>
    <w:rPr>
      <w:vertAlign w:val="superscript"/>
    </w:rPr>
  </w:style>
  <w:style w:type="table" w:styleId="Tabela-Siatka">
    <w:name w:val="Table Grid"/>
    <w:basedOn w:val="Standardowy"/>
    <w:rsid w:val="00552E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wciety">
    <w:name w:val="a) wciety"/>
    <w:basedOn w:val="Normalny"/>
    <w:rsid w:val="00552E30"/>
    <w:pPr>
      <w:snapToGrid w:val="0"/>
      <w:spacing w:line="258" w:lineRule="atLeast"/>
      <w:ind w:left="567" w:hanging="238"/>
      <w:jc w:val="both"/>
    </w:pPr>
    <w:rPr>
      <w:rFonts w:ascii="FrankfurtGothic" w:hAnsi="FrankfurtGothic" w:cs="FrankfurtGothic"/>
      <w:color w:val="000000"/>
      <w:kern w:val="1"/>
      <w:sz w:val="19"/>
      <w:szCs w:val="20"/>
    </w:rPr>
  </w:style>
  <w:style w:type="paragraph" w:customStyle="1" w:styleId="NormalnyWeb10">
    <w:name w:val="Normalny (Web)1"/>
    <w:basedOn w:val="Normalny"/>
    <w:rsid w:val="00552E30"/>
    <w:pPr>
      <w:spacing w:before="100" w:after="100"/>
    </w:pPr>
  </w:style>
  <w:style w:type="paragraph" w:customStyle="1" w:styleId="ZLITUSTzmustliter">
    <w:name w:val="Z_LIT/UST(§) – zm. ust. (§) literą"/>
    <w:basedOn w:val="Normalny"/>
    <w:qFormat/>
    <w:rsid w:val="00552E30"/>
    <w:pPr>
      <w:autoSpaceDE w:val="0"/>
      <w:autoSpaceDN w:val="0"/>
      <w:adjustRightInd w:val="0"/>
      <w:spacing w:line="360" w:lineRule="auto"/>
      <w:ind w:left="987" w:firstLine="510"/>
      <w:jc w:val="both"/>
    </w:pPr>
    <w:rPr>
      <w:rFonts w:ascii="Times" w:hAnsi="Times" w:cs="Arial"/>
      <w:bCs/>
      <w:szCs w:val="20"/>
      <w:lang w:eastAsia="pl-PL"/>
    </w:rPr>
  </w:style>
  <w:style w:type="paragraph" w:customStyle="1" w:styleId="ZLITCZWSPPKTzmczciwsppktliter">
    <w:name w:val="Z_LIT/CZ_WSP_PKT – zm. części wsp. pkt literą"/>
    <w:basedOn w:val="Normalny"/>
    <w:next w:val="Normalny"/>
    <w:uiPriority w:val="50"/>
    <w:qFormat/>
    <w:rsid w:val="00552E30"/>
    <w:pPr>
      <w:suppressAutoHyphens w:val="0"/>
      <w:spacing w:line="360" w:lineRule="auto"/>
      <w:ind w:left="987"/>
      <w:jc w:val="both"/>
    </w:pPr>
    <w:rPr>
      <w:rFonts w:ascii="Times" w:hAnsi="Times" w:cs="Arial"/>
      <w:bCs/>
      <w:lang w:eastAsia="pl-PL"/>
    </w:rPr>
  </w:style>
  <w:style w:type="character" w:customStyle="1" w:styleId="AkapitzlistZnak">
    <w:name w:val="Akapit z listą Znak"/>
    <w:aliases w:val="normalny tekst Znak,L1 Znak,Numerowanie Znak,2 heading Znak,A_wyliczenie Znak,K-P_odwolanie Znak,Akapit z listą5 Znak,maz_wyliczenie Znak,opis dzialania Znak,CW_Lista Znak,Akapit z listą4 Znak,Obiekt Znak,Akapit z listą2 Znak"/>
    <w:link w:val="Akapitzlist"/>
    <w:qFormat/>
    <w:locked/>
    <w:rsid w:val="00552E30"/>
    <w:rPr>
      <w:rFonts w:ascii="Times New Roman" w:eastAsia="Times New Roman" w:hAnsi="Times New Roman" w:cs="Times New Roman"/>
      <w:sz w:val="24"/>
      <w:szCs w:val="24"/>
      <w:lang w:eastAsia="ar-SA"/>
    </w:rPr>
  </w:style>
  <w:style w:type="paragraph" w:styleId="Listapunktowana">
    <w:name w:val="List Bullet"/>
    <w:basedOn w:val="Normalny"/>
    <w:rsid w:val="00552E30"/>
    <w:pPr>
      <w:suppressAutoHyphens w:val="0"/>
      <w:ind w:left="283" w:hanging="283"/>
    </w:pPr>
    <w:rPr>
      <w:szCs w:val="20"/>
      <w:lang w:eastAsia="pl-PL"/>
    </w:rPr>
  </w:style>
  <w:style w:type="paragraph" w:customStyle="1" w:styleId="Tekstpodstawowy30">
    <w:name w:val="Tekst podstawowy3"/>
    <w:basedOn w:val="Normalny"/>
    <w:rsid w:val="00552E30"/>
    <w:pPr>
      <w:spacing w:after="120"/>
    </w:pPr>
  </w:style>
  <w:style w:type="character" w:customStyle="1" w:styleId="tekstdokbold">
    <w:name w:val="tekst dok. bold"/>
    <w:rsid w:val="00552E30"/>
    <w:rPr>
      <w:b/>
      <w:bCs/>
    </w:rPr>
  </w:style>
  <w:style w:type="paragraph" w:styleId="Zwykytekst">
    <w:name w:val="Plain Text"/>
    <w:basedOn w:val="Normalny"/>
    <w:link w:val="ZwykytekstZnak"/>
    <w:uiPriority w:val="99"/>
    <w:rsid w:val="00552E30"/>
    <w:pPr>
      <w:suppressAutoHyphens w:val="0"/>
    </w:pPr>
    <w:rPr>
      <w:rFonts w:ascii="Courier New" w:hAnsi="Courier New"/>
      <w:sz w:val="20"/>
      <w:szCs w:val="20"/>
    </w:rPr>
  </w:style>
  <w:style w:type="character" w:customStyle="1" w:styleId="ZwykytekstZnak">
    <w:name w:val="Zwykły tekst Znak"/>
    <w:basedOn w:val="Domylnaczcionkaakapitu"/>
    <w:link w:val="Zwykytekst"/>
    <w:uiPriority w:val="99"/>
    <w:rsid w:val="00552E30"/>
    <w:rPr>
      <w:rFonts w:ascii="Courier New" w:eastAsia="Times New Roman" w:hAnsi="Courier New" w:cs="Times New Roman"/>
      <w:sz w:val="20"/>
      <w:szCs w:val="20"/>
    </w:rPr>
  </w:style>
  <w:style w:type="paragraph" w:customStyle="1" w:styleId="Zwykytekst4">
    <w:name w:val="Zwykły tekst4"/>
    <w:basedOn w:val="Normalny"/>
    <w:rsid w:val="00552E30"/>
    <w:rPr>
      <w:rFonts w:ascii="Courier New" w:hAnsi="Courier New" w:cs="Courier New"/>
      <w:sz w:val="20"/>
      <w:szCs w:val="20"/>
    </w:rPr>
  </w:style>
  <w:style w:type="character" w:customStyle="1" w:styleId="FontStyle83">
    <w:name w:val="Font Style83"/>
    <w:rsid w:val="00552E30"/>
    <w:rPr>
      <w:rFonts w:ascii="Times New Roman" w:hAnsi="Times New Roman" w:cs="Times New Roman"/>
      <w:b/>
      <w:bCs/>
      <w:sz w:val="22"/>
      <w:szCs w:val="22"/>
    </w:rPr>
  </w:style>
  <w:style w:type="character" w:customStyle="1" w:styleId="FontStyle47">
    <w:name w:val="Font Style47"/>
    <w:rsid w:val="00552E30"/>
    <w:rPr>
      <w:rFonts w:ascii="Tahoma" w:hAnsi="Tahoma" w:cs="Tahoma"/>
      <w:sz w:val="18"/>
      <w:szCs w:val="18"/>
    </w:rPr>
  </w:style>
  <w:style w:type="paragraph" w:customStyle="1" w:styleId="WW-Tekstpodstawowywcity2">
    <w:name w:val="WW-Tekst podstawowy wcięty 2"/>
    <w:basedOn w:val="Normalny"/>
    <w:rsid w:val="00552E30"/>
    <w:pPr>
      <w:ind w:left="284" w:hanging="284"/>
      <w:jc w:val="both"/>
    </w:pPr>
    <w:rPr>
      <w:kern w:val="1"/>
      <w:szCs w:val="20"/>
    </w:rPr>
  </w:style>
  <w:style w:type="paragraph" w:customStyle="1" w:styleId="WW-Tekstpodstawowywcity3">
    <w:name w:val="WW-Tekst podstawowy wcięty 3"/>
    <w:basedOn w:val="Normalny"/>
    <w:rsid w:val="00552E30"/>
    <w:pPr>
      <w:tabs>
        <w:tab w:val="left" w:pos="16756"/>
      </w:tabs>
      <w:ind w:left="284"/>
      <w:jc w:val="both"/>
    </w:pPr>
    <w:rPr>
      <w:kern w:val="1"/>
      <w:szCs w:val="20"/>
    </w:rPr>
  </w:style>
  <w:style w:type="paragraph" w:customStyle="1" w:styleId="Tekstpodstawowywcity32">
    <w:name w:val="Tekst podstawowy wcięty 32"/>
    <w:basedOn w:val="Normalny"/>
    <w:rsid w:val="00552E30"/>
    <w:pPr>
      <w:tabs>
        <w:tab w:val="left" w:pos="-21057"/>
      </w:tabs>
      <w:ind w:left="709" w:hanging="283"/>
    </w:pPr>
    <w:rPr>
      <w:rFonts w:ascii="Verdana" w:hAnsi="Verdana" w:cs="Verdana"/>
      <w:b/>
      <w:color w:val="000000"/>
      <w:kern w:val="1"/>
      <w:sz w:val="22"/>
      <w:szCs w:val="22"/>
    </w:rPr>
  </w:style>
  <w:style w:type="paragraph" w:customStyle="1" w:styleId="Tekstpodstawowywcity34">
    <w:name w:val="Tekst podstawowy wcięty 34"/>
    <w:basedOn w:val="Normalny"/>
    <w:rsid w:val="00552E30"/>
    <w:pPr>
      <w:tabs>
        <w:tab w:val="left" w:pos="-21578"/>
      </w:tabs>
      <w:ind w:left="709" w:hanging="425"/>
      <w:jc w:val="both"/>
    </w:pPr>
    <w:rPr>
      <w:rFonts w:ascii="Verdana" w:hAnsi="Verdana" w:cs="Verdana"/>
      <w:kern w:val="1"/>
      <w:sz w:val="22"/>
    </w:rPr>
  </w:style>
  <w:style w:type="paragraph" w:customStyle="1" w:styleId="1">
    <w:name w:val="1."/>
    <w:basedOn w:val="Normalny"/>
    <w:rsid w:val="00552E30"/>
    <w:pPr>
      <w:snapToGrid w:val="0"/>
      <w:spacing w:line="258" w:lineRule="atLeast"/>
      <w:ind w:left="227" w:hanging="227"/>
      <w:jc w:val="both"/>
    </w:pPr>
    <w:rPr>
      <w:rFonts w:ascii="FrankfurtGothic" w:hAnsi="FrankfurtGothic" w:cs="FrankfurtGothic"/>
      <w:color w:val="000000"/>
      <w:kern w:val="1"/>
      <w:sz w:val="19"/>
      <w:szCs w:val="20"/>
    </w:rPr>
  </w:style>
  <w:style w:type="character" w:customStyle="1" w:styleId="textnode">
    <w:name w:val="textnode"/>
    <w:rsid w:val="00552E30"/>
  </w:style>
  <w:style w:type="character" w:customStyle="1" w:styleId="StrongEmphasis">
    <w:name w:val="Strong Emphasis"/>
    <w:rsid w:val="00552E30"/>
    <w:rPr>
      <w:b/>
      <w:bCs/>
    </w:rPr>
  </w:style>
  <w:style w:type="paragraph" w:customStyle="1" w:styleId="western">
    <w:name w:val="western"/>
    <w:basedOn w:val="Normalny"/>
    <w:rsid w:val="00552E30"/>
    <w:pPr>
      <w:suppressAutoHyphens w:val="0"/>
      <w:spacing w:before="100" w:beforeAutospacing="1" w:after="100" w:afterAutospacing="1"/>
    </w:pPr>
    <w:rPr>
      <w:rFonts w:eastAsia="Calibri"/>
      <w:color w:val="000000"/>
      <w:lang w:eastAsia="pl-PL"/>
    </w:rPr>
  </w:style>
  <w:style w:type="character" w:customStyle="1" w:styleId="Nierozpoznanawzmianka1">
    <w:name w:val="Nierozpoznana wzmianka1"/>
    <w:uiPriority w:val="99"/>
    <w:semiHidden/>
    <w:unhideWhenUsed/>
    <w:rsid w:val="00552E30"/>
    <w:rPr>
      <w:color w:val="605E5C"/>
      <w:shd w:val="clear" w:color="auto" w:fill="E1DFDD"/>
    </w:rPr>
  </w:style>
  <w:style w:type="paragraph" w:styleId="Tekstpodstawowywcity2">
    <w:name w:val="Body Text Indent 2"/>
    <w:basedOn w:val="Normalny"/>
    <w:link w:val="Tekstpodstawowywcity2Znak"/>
    <w:rsid w:val="00552E30"/>
    <w:pPr>
      <w:suppressAutoHyphens w:val="0"/>
      <w:spacing w:line="360" w:lineRule="auto"/>
      <w:ind w:left="357" w:hanging="357"/>
      <w:jc w:val="both"/>
    </w:pPr>
    <w:rPr>
      <w:sz w:val="26"/>
      <w:szCs w:val="20"/>
      <w:lang w:eastAsia="pl-PL"/>
    </w:rPr>
  </w:style>
  <w:style w:type="character" w:customStyle="1" w:styleId="Tekstpodstawowywcity2Znak">
    <w:name w:val="Tekst podstawowy wcięty 2 Znak"/>
    <w:basedOn w:val="Domylnaczcionkaakapitu"/>
    <w:link w:val="Tekstpodstawowywcity2"/>
    <w:rsid w:val="00552E30"/>
    <w:rPr>
      <w:rFonts w:ascii="Times New Roman" w:eastAsia="Times New Roman" w:hAnsi="Times New Roman" w:cs="Times New Roman"/>
      <w:sz w:val="26"/>
      <w:szCs w:val="20"/>
      <w:lang w:eastAsia="pl-PL"/>
    </w:rPr>
  </w:style>
  <w:style w:type="paragraph" w:styleId="Tekstpodstawowywcity3">
    <w:name w:val="Body Text Indent 3"/>
    <w:basedOn w:val="Normalny"/>
    <w:link w:val="Tekstpodstawowywcity3Znak"/>
    <w:rsid w:val="00552E30"/>
    <w:pPr>
      <w:suppressAutoHyphens w:val="0"/>
      <w:spacing w:line="360" w:lineRule="atLeast"/>
      <w:ind w:left="284"/>
      <w:jc w:val="both"/>
    </w:pPr>
    <w:rPr>
      <w:sz w:val="26"/>
      <w:szCs w:val="20"/>
      <w:lang w:eastAsia="pl-PL"/>
    </w:rPr>
  </w:style>
  <w:style w:type="character" w:customStyle="1" w:styleId="Tekstpodstawowywcity3Znak">
    <w:name w:val="Tekst podstawowy wcięty 3 Znak"/>
    <w:basedOn w:val="Domylnaczcionkaakapitu"/>
    <w:link w:val="Tekstpodstawowywcity3"/>
    <w:rsid w:val="00552E30"/>
    <w:rPr>
      <w:rFonts w:ascii="Times New Roman" w:eastAsia="Times New Roman" w:hAnsi="Times New Roman" w:cs="Times New Roman"/>
      <w:sz w:val="26"/>
      <w:szCs w:val="20"/>
      <w:lang w:eastAsia="pl-PL"/>
    </w:rPr>
  </w:style>
  <w:style w:type="character" w:customStyle="1" w:styleId="tw4winTerm">
    <w:name w:val="tw4winTerm"/>
    <w:rsid w:val="00552E30"/>
    <w:rPr>
      <w:color w:val="0000FF"/>
    </w:rPr>
  </w:style>
  <w:style w:type="character" w:styleId="Odwoanieprzypisudolnego">
    <w:name w:val="footnote reference"/>
    <w:uiPriority w:val="99"/>
    <w:rsid w:val="00552E30"/>
    <w:rPr>
      <w:vertAlign w:val="superscript"/>
    </w:rPr>
  </w:style>
  <w:style w:type="character" w:customStyle="1" w:styleId="DeltaViewInsertion">
    <w:name w:val="DeltaView Insertion"/>
    <w:rsid w:val="000A7D02"/>
    <w:rPr>
      <w:b/>
      <w:bCs w:val="0"/>
      <w:i/>
      <w:iCs w:val="0"/>
      <w:spacing w:val="0"/>
    </w:rPr>
  </w:style>
  <w:style w:type="paragraph" w:customStyle="1" w:styleId="rozdzia">
    <w:name w:val="rozdział"/>
    <w:basedOn w:val="Normalny"/>
    <w:autoRedefine/>
    <w:rsid w:val="001817BC"/>
    <w:pPr>
      <w:tabs>
        <w:tab w:val="left" w:pos="0"/>
      </w:tabs>
      <w:suppressAutoHyphens w:val="0"/>
    </w:pPr>
    <w:rPr>
      <w:rFonts w:ascii="Cambria" w:hAnsi="Cambria" w:cs="Tahoma"/>
      <w:b/>
      <w:color w:val="FF0000"/>
      <w:spacing w:val="8"/>
      <w:sz w:val="16"/>
      <w:szCs w:val="20"/>
      <w:u w:val="single"/>
      <w:lang w:eastAsia="pl-PL"/>
    </w:rPr>
  </w:style>
  <w:style w:type="paragraph" w:customStyle="1" w:styleId="Tekstdugiegocytatu">
    <w:name w:val="Tekst długiego cytatu"/>
    <w:basedOn w:val="Normalny"/>
    <w:rsid w:val="00066CD6"/>
    <w:pPr>
      <w:spacing w:line="360" w:lineRule="auto"/>
      <w:ind w:left="-426" w:right="141"/>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25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FC793-17AB-4285-A199-5018AF46B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210</Words>
  <Characters>1265</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PZD-DELL3670</dc:creator>
  <cp:keywords/>
  <dc:description/>
  <cp:lastModifiedBy>Zarząd Dróg</cp:lastModifiedBy>
  <cp:revision>63</cp:revision>
  <cp:lastPrinted>2026-09-09T10:53:00Z</cp:lastPrinted>
  <dcterms:created xsi:type="dcterms:W3CDTF">2021-03-08T09:21:00Z</dcterms:created>
  <dcterms:modified xsi:type="dcterms:W3CDTF">2026-10-06T11:42:00Z</dcterms:modified>
</cp:coreProperties>
</file>